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80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616"/>
        <w:gridCol w:w="3118"/>
        <w:gridCol w:w="3546"/>
      </w:tblGrid>
      <w:tr w:rsidR="00701AB6" w:rsidRPr="00E35649" w:rsidTr="00434E3C">
        <w:trPr>
          <w:trHeight w:val="2443"/>
          <w:jc w:val="center"/>
        </w:trPr>
        <w:tc>
          <w:tcPr>
            <w:tcW w:w="3616" w:type="dxa"/>
          </w:tcPr>
          <w:p w:rsidR="00701AB6" w:rsidRPr="00434E3C" w:rsidRDefault="00701AB6" w:rsidP="00434E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34E3C">
              <w:rPr>
                <w:rFonts w:ascii="Times New Roman" w:hAnsi="Times New Roman"/>
                <w:color w:val="000000"/>
              </w:rPr>
              <w:t>РАССМОТРЕНА</w:t>
            </w:r>
          </w:p>
          <w:p w:rsidR="00701AB6" w:rsidRPr="00434E3C" w:rsidRDefault="00701AB6" w:rsidP="00434E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34E3C">
              <w:rPr>
                <w:rFonts w:ascii="Times New Roman" w:hAnsi="Times New Roman"/>
                <w:color w:val="000000"/>
              </w:rPr>
              <w:t>на заседании</w:t>
            </w:r>
          </w:p>
          <w:p w:rsidR="00701AB6" w:rsidRPr="00434E3C" w:rsidRDefault="00701AB6" w:rsidP="00434E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34E3C">
              <w:rPr>
                <w:rFonts w:ascii="Times New Roman" w:hAnsi="Times New Roman"/>
                <w:color w:val="000000"/>
              </w:rPr>
              <w:t>педагогического совета</w:t>
            </w:r>
          </w:p>
          <w:p w:rsidR="00701AB6" w:rsidRPr="00434E3C" w:rsidRDefault="00701AB6" w:rsidP="00434E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34E3C">
              <w:rPr>
                <w:rFonts w:ascii="Times New Roman" w:hAnsi="Times New Roman"/>
                <w:color w:val="000000"/>
              </w:rPr>
              <w:t>МБОУ «С</w:t>
            </w:r>
            <w:r w:rsidR="00434E3C">
              <w:rPr>
                <w:rFonts w:ascii="Times New Roman" w:hAnsi="Times New Roman"/>
                <w:color w:val="000000"/>
              </w:rPr>
              <w:t>редняя общеобразовател</w:t>
            </w:r>
            <w:r w:rsidR="00434E3C">
              <w:rPr>
                <w:rFonts w:ascii="Times New Roman" w:hAnsi="Times New Roman"/>
                <w:color w:val="000000"/>
              </w:rPr>
              <w:t>ь</w:t>
            </w:r>
            <w:r w:rsidR="00434E3C">
              <w:rPr>
                <w:rFonts w:ascii="Times New Roman" w:hAnsi="Times New Roman"/>
                <w:color w:val="000000"/>
              </w:rPr>
              <w:t>ная школа</w:t>
            </w:r>
            <w:r w:rsidRPr="00434E3C">
              <w:rPr>
                <w:rFonts w:ascii="Times New Roman" w:hAnsi="Times New Roman"/>
                <w:color w:val="000000"/>
              </w:rPr>
              <w:t xml:space="preserve"> № </w:t>
            </w:r>
            <w:r w:rsidR="00896521">
              <w:rPr>
                <w:rFonts w:ascii="Times New Roman" w:hAnsi="Times New Roman"/>
                <w:color w:val="000000"/>
              </w:rPr>
              <w:t>5 с углубленным из</w:t>
            </w:r>
            <w:r w:rsidR="00896521">
              <w:rPr>
                <w:rFonts w:ascii="Times New Roman" w:hAnsi="Times New Roman"/>
                <w:color w:val="000000"/>
              </w:rPr>
              <w:t>у</w:t>
            </w:r>
            <w:r w:rsidR="00896521">
              <w:rPr>
                <w:rFonts w:ascii="Times New Roman" w:hAnsi="Times New Roman"/>
                <w:color w:val="000000"/>
              </w:rPr>
              <w:t>чением отдельных предметов</w:t>
            </w:r>
            <w:r w:rsidRPr="00434E3C">
              <w:rPr>
                <w:rFonts w:ascii="Times New Roman" w:hAnsi="Times New Roman"/>
                <w:color w:val="000000"/>
              </w:rPr>
              <w:t>»</w:t>
            </w:r>
          </w:p>
          <w:p w:rsidR="00701AB6" w:rsidRPr="00434E3C" w:rsidRDefault="00701AB6" w:rsidP="00434E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34E3C">
              <w:rPr>
                <w:rFonts w:ascii="Times New Roman" w:hAnsi="Times New Roman"/>
                <w:color w:val="000000"/>
              </w:rPr>
              <w:t>Протокол</w:t>
            </w:r>
            <w:r w:rsidR="00434E3C">
              <w:rPr>
                <w:rFonts w:ascii="Times New Roman" w:hAnsi="Times New Roman"/>
                <w:color w:val="000000"/>
              </w:rPr>
              <w:t xml:space="preserve"> № </w:t>
            </w:r>
            <w:r w:rsidR="00896521">
              <w:rPr>
                <w:rFonts w:ascii="Times New Roman" w:hAnsi="Times New Roman"/>
                <w:color w:val="000000"/>
              </w:rPr>
              <w:t xml:space="preserve">   </w:t>
            </w:r>
            <w:r w:rsidR="00190AA0">
              <w:rPr>
                <w:rFonts w:ascii="Times New Roman" w:hAnsi="Times New Roman"/>
                <w:color w:val="000000"/>
              </w:rPr>
              <w:t xml:space="preserve"> от  </w:t>
            </w:r>
            <w:r w:rsidR="00896521">
              <w:rPr>
                <w:rFonts w:ascii="Times New Roman" w:hAnsi="Times New Roman"/>
                <w:color w:val="000000"/>
              </w:rPr>
              <w:t xml:space="preserve">    </w:t>
            </w:r>
            <w:r w:rsidR="00190AA0">
              <w:rPr>
                <w:rFonts w:ascii="Times New Roman" w:hAnsi="Times New Roman"/>
                <w:color w:val="000000"/>
              </w:rPr>
              <w:t>августа 201</w:t>
            </w:r>
            <w:r w:rsidR="00896521">
              <w:rPr>
                <w:rFonts w:ascii="Times New Roman" w:hAnsi="Times New Roman"/>
                <w:color w:val="000000"/>
              </w:rPr>
              <w:t>4</w:t>
            </w:r>
            <w:r w:rsidR="00434E3C">
              <w:rPr>
                <w:rFonts w:ascii="Times New Roman" w:hAnsi="Times New Roman"/>
                <w:color w:val="000000"/>
              </w:rPr>
              <w:t xml:space="preserve"> г.</w:t>
            </w:r>
          </w:p>
          <w:p w:rsidR="00701AB6" w:rsidRPr="00434E3C" w:rsidRDefault="00701AB6" w:rsidP="00E356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118" w:type="dxa"/>
          </w:tcPr>
          <w:p w:rsidR="00701AB6" w:rsidRPr="00434E3C" w:rsidRDefault="00701AB6" w:rsidP="00E356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6" w:type="dxa"/>
          </w:tcPr>
          <w:p w:rsidR="00701AB6" w:rsidRPr="00434E3C" w:rsidRDefault="00701AB6" w:rsidP="00D3359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34E3C">
              <w:rPr>
                <w:rFonts w:ascii="Times New Roman" w:hAnsi="Times New Roman"/>
                <w:color w:val="000000"/>
              </w:rPr>
              <w:t>УТВЕРЖДЕНА</w:t>
            </w:r>
          </w:p>
          <w:p w:rsidR="00701AB6" w:rsidRPr="00434E3C" w:rsidRDefault="00701AB6" w:rsidP="00D3359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34E3C">
              <w:rPr>
                <w:rFonts w:ascii="Times New Roman" w:hAnsi="Times New Roman"/>
                <w:color w:val="000000"/>
              </w:rPr>
              <w:t>приказом директора</w:t>
            </w:r>
          </w:p>
          <w:p w:rsidR="00701AB6" w:rsidRPr="00434E3C" w:rsidRDefault="00D3359F" w:rsidP="00D3359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34E3C">
              <w:rPr>
                <w:rFonts w:ascii="Times New Roman" w:hAnsi="Times New Roman"/>
                <w:color w:val="000000"/>
              </w:rPr>
              <w:t>МБОУ «Средняя общеобразов</w:t>
            </w:r>
            <w:r w:rsidRPr="00434E3C">
              <w:rPr>
                <w:rFonts w:ascii="Times New Roman" w:hAnsi="Times New Roman"/>
                <w:color w:val="000000"/>
              </w:rPr>
              <w:t>а</w:t>
            </w:r>
            <w:r w:rsidRPr="00434E3C">
              <w:rPr>
                <w:rFonts w:ascii="Times New Roman" w:hAnsi="Times New Roman"/>
                <w:color w:val="000000"/>
              </w:rPr>
              <w:t xml:space="preserve">тельная школа </w:t>
            </w:r>
            <w:r w:rsidR="00896521" w:rsidRPr="00434E3C">
              <w:rPr>
                <w:rFonts w:ascii="Times New Roman" w:hAnsi="Times New Roman"/>
                <w:color w:val="000000"/>
              </w:rPr>
              <w:t xml:space="preserve">№ </w:t>
            </w:r>
            <w:r w:rsidR="00896521">
              <w:rPr>
                <w:rFonts w:ascii="Times New Roman" w:hAnsi="Times New Roman"/>
                <w:color w:val="000000"/>
              </w:rPr>
              <w:t>5 с углубленным изучением отдельных предметов</w:t>
            </w:r>
            <w:r w:rsidR="00701AB6" w:rsidRPr="00434E3C">
              <w:rPr>
                <w:rFonts w:ascii="Times New Roman" w:hAnsi="Times New Roman"/>
                <w:color w:val="000000"/>
              </w:rPr>
              <w:t>»</w:t>
            </w:r>
          </w:p>
          <w:p w:rsidR="00D3359F" w:rsidRPr="00434E3C" w:rsidRDefault="00190AA0" w:rsidP="00D3359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№ </w:t>
            </w:r>
            <w:r w:rsidR="00896521">
              <w:rPr>
                <w:rFonts w:ascii="Times New Roman" w:hAnsi="Times New Roman"/>
                <w:color w:val="000000"/>
              </w:rPr>
              <w:t xml:space="preserve">   </w:t>
            </w:r>
            <w:r w:rsidR="00F31936">
              <w:rPr>
                <w:rFonts w:ascii="Times New Roman" w:hAnsi="Times New Roman"/>
                <w:color w:val="000000"/>
              </w:rPr>
              <w:t xml:space="preserve"> от </w:t>
            </w:r>
            <w:r w:rsidR="00896521">
              <w:rPr>
                <w:rFonts w:ascii="Times New Roman" w:hAnsi="Times New Roman"/>
                <w:color w:val="000000"/>
              </w:rPr>
              <w:t xml:space="preserve">    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="00896521">
              <w:rPr>
                <w:rFonts w:ascii="Times New Roman" w:hAnsi="Times New Roman"/>
                <w:color w:val="000000"/>
              </w:rPr>
              <w:t xml:space="preserve">                    </w:t>
            </w:r>
            <w:r>
              <w:rPr>
                <w:rFonts w:ascii="Times New Roman" w:hAnsi="Times New Roman"/>
                <w:color w:val="000000"/>
              </w:rPr>
              <w:t>201</w:t>
            </w:r>
            <w:r w:rsidR="00896521">
              <w:rPr>
                <w:rFonts w:ascii="Times New Roman" w:hAnsi="Times New Roman"/>
                <w:color w:val="000000"/>
              </w:rPr>
              <w:t>4</w:t>
            </w:r>
            <w:r w:rsidR="00F31936">
              <w:rPr>
                <w:rFonts w:ascii="Times New Roman" w:hAnsi="Times New Roman"/>
                <w:color w:val="000000"/>
              </w:rPr>
              <w:t xml:space="preserve"> г.</w:t>
            </w:r>
          </w:p>
          <w:p w:rsidR="00701AB6" w:rsidRPr="00434E3C" w:rsidRDefault="00701AB6" w:rsidP="00D3359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701AB6" w:rsidRPr="00434E3C" w:rsidRDefault="00701AB6" w:rsidP="00E356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:rsidR="00701AB6" w:rsidRPr="00434E3C" w:rsidRDefault="00701AB6" w:rsidP="00E3564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</w:tbl>
    <w:p w:rsidR="00D6613B" w:rsidRPr="00E35649" w:rsidRDefault="00D6613B" w:rsidP="00E35649">
      <w:pPr>
        <w:pStyle w:val="a9"/>
        <w:ind w:firstLine="709"/>
        <w:jc w:val="center"/>
        <w:rPr>
          <w:sz w:val="26"/>
          <w:szCs w:val="26"/>
        </w:rPr>
      </w:pPr>
    </w:p>
    <w:p w:rsidR="00D6613B" w:rsidRPr="00E35649" w:rsidRDefault="00D6613B" w:rsidP="00E35649">
      <w:pPr>
        <w:pStyle w:val="a9"/>
        <w:ind w:firstLine="709"/>
        <w:jc w:val="both"/>
        <w:rPr>
          <w:sz w:val="26"/>
          <w:szCs w:val="26"/>
        </w:rPr>
      </w:pPr>
    </w:p>
    <w:p w:rsidR="00D6613B" w:rsidRPr="00E35649" w:rsidRDefault="00D6613B" w:rsidP="00E35649">
      <w:pPr>
        <w:pStyle w:val="a9"/>
        <w:ind w:firstLine="709"/>
        <w:jc w:val="both"/>
        <w:rPr>
          <w:sz w:val="26"/>
          <w:szCs w:val="26"/>
        </w:rPr>
      </w:pPr>
    </w:p>
    <w:p w:rsidR="00D6613B" w:rsidRPr="00E35649" w:rsidRDefault="00D6613B" w:rsidP="00E35649">
      <w:pPr>
        <w:pStyle w:val="a9"/>
        <w:ind w:firstLine="709"/>
        <w:jc w:val="both"/>
        <w:rPr>
          <w:sz w:val="26"/>
          <w:szCs w:val="26"/>
        </w:rPr>
      </w:pPr>
    </w:p>
    <w:p w:rsidR="00D6613B" w:rsidRPr="00E35649" w:rsidRDefault="00D6613B" w:rsidP="00E35649">
      <w:pPr>
        <w:pStyle w:val="a9"/>
        <w:ind w:firstLine="709"/>
        <w:jc w:val="both"/>
        <w:rPr>
          <w:sz w:val="26"/>
          <w:szCs w:val="26"/>
        </w:rPr>
      </w:pPr>
    </w:p>
    <w:p w:rsidR="00701AB6" w:rsidRDefault="00701AB6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701AB6" w:rsidRPr="00E35649" w:rsidRDefault="00701AB6" w:rsidP="00E35649">
      <w:pPr>
        <w:pStyle w:val="a9"/>
        <w:ind w:firstLine="709"/>
        <w:jc w:val="both"/>
        <w:rPr>
          <w:sz w:val="26"/>
          <w:szCs w:val="26"/>
        </w:rPr>
      </w:pPr>
    </w:p>
    <w:p w:rsidR="00D6613B" w:rsidRPr="00E35649" w:rsidRDefault="00D6613B" w:rsidP="00E35649">
      <w:pPr>
        <w:pStyle w:val="a9"/>
        <w:ind w:firstLine="709"/>
        <w:jc w:val="both"/>
        <w:rPr>
          <w:sz w:val="26"/>
          <w:szCs w:val="26"/>
        </w:rPr>
      </w:pPr>
    </w:p>
    <w:p w:rsidR="00D6613B" w:rsidRPr="00E35649" w:rsidRDefault="00D6613B" w:rsidP="00E35649">
      <w:pPr>
        <w:pStyle w:val="a9"/>
        <w:ind w:firstLine="709"/>
        <w:jc w:val="center"/>
        <w:rPr>
          <w:b/>
          <w:sz w:val="26"/>
          <w:szCs w:val="26"/>
        </w:rPr>
      </w:pPr>
    </w:p>
    <w:p w:rsidR="00E716F0" w:rsidRDefault="00701AB6" w:rsidP="00E35649">
      <w:pPr>
        <w:pStyle w:val="a9"/>
        <w:ind w:firstLine="709"/>
        <w:jc w:val="center"/>
        <w:rPr>
          <w:b/>
          <w:sz w:val="52"/>
          <w:szCs w:val="52"/>
        </w:rPr>
      </w:pPr>
      <w:r w:rsidRPr="00E35649">
        <w:rPr>
          <w:b/>
          <w:sz w:val="52"/>
          <w:szCs w:val="52"/>
        </w:rPr>
        <w:t xml:space="preserve">МОДЕЛЬ ОРГАНИЗАЦИИ </w:t>
      </w:r>
    </w:p>
    <w:p w:rsidR="00701AB6" w:rsidRPr="00190AA0" w:rsidRDefault="00190AA0" w:rsidP="00E35649">
      <w:pPr>
        <w:pStyle w:val="a9"/>
        <w:ind w:firstLine="709"/>
        <w:jc w:val="center"/>
        <w:rPr>
          <w:b/>
          <w:sz w:val="36"/>
          <w:szCs w:val="36"/>
        </w:rPr>
      </w:pPr>
      <w:r>
        <w:rPr>
          <w:b/>
          <w:sz w:val="52"/>
          <w:szCs w:val="52"/>
        </w:rPr>
        <w:t>ТВОРЧЕСКОЙ ЛАБОРАТОРИИ 3</w:t>
      </w:r>
      <w:r>
        <w:rPr>
          <w:b/>
          <w:sz w:val="52"/>
          <w:szCs w:val="52"/>
          <w:lang w:val="en-US"/>
        </w:rPr>
        <w:t>D</w:t>
      </w:r>
      <w:r>
        <w:rPr>
          <w:b/>
          <w:sz w:val="52"/>
          <w:szCs w:val="52"/>
        </w:rPr>
        <w:t xml:space="preserve"> МОДЕЛИРОВАНИЯ</w:t>
      </w:r>
    </w:p>
    <w:p w:rsidR="005D4094" w:rsidRPr="00E35649" w:rsidRDefault="005D4094" w:rsidP="00E35649">
      <w:pPr>
        <w:pStyle w:val="a9"/>
        <w:ind w:firstLine="709"/>
        <w:jc w:val="both"/>
        <w:rPr>
          <w:sz w:val="26"/>
          <w:szCs w:val="26"/>
        </w:rPr>
      </w:pPr>
    </w:p>
    <w:p w:rsidR="005D4094" w:rsidRPr="00E35649" w:rsidRDefault="005D4094" w:rsidP="00E35649">
      <w:pPr>
        <w:pStyle w:val="a9"/>
        <w:ind w:firstLine="709"/>
        <w:jc w:val="both"/>
        <w:rPr>
          <w:sz w:val="26"/>
          <w:szCs w:val="26"/>
        </w:rPr>
      </w:pPr>
    </w:p>
    <w:p w:rsidR="005D4094" w:rsidRPr="00E35649" w:rsidRDefault="005D4094" w:rsidP="00E35649">
      <w:pPr>
        <w:pStyle w:val="a9"/>
        <w:ind w:firstLine="709"/>
        <w:jc w:val="both"/>
        <w:rPr>
          <w:sz w:val="26"/>
          <w:szCs w:val="26"/>
        </w:rPr>
      </w:pPr>
    </w:p>
    <w:p w:rsidR="005D4094" w:rsidRPr="00E35649" w:rsidRDefault="005D4094" w:rsidP="00E35649">
      <w:pPr>
        <w:pStyle w:val="a9"/>
        <w:ind w:firstLine="709"/>
        <w:jc w:val="both"/>
        <w:rPr>
          <w:sz w:val="26"/>
          <w:szCs w:val="26"/>
        </w:rPr>
      </w:pPr>
    </w:p>
    <w:p w:rsidR="005D4094" w:rsidRPr="00E35649" w:rsidRDefault="005D4094" w:rsidP="00E35649">
      <w:pPr>
        <w:pStyle w:val="a9"/>
        <w:ind w:firstLine="709"/>
        <w:jc w:val="both"/>
        <w:rPr>
          <w:sz w:val="26"/>
          <w:szCs w:val="26"/>
        </w:rPr>
      </w:pPr>
    </w:p>
    <w:p w:rsidR="005D4094" w:rsidRPr="00E35649" w:rsidRDefault="005D4094" w:rsidP="00E35649">
      <w:pPr>
        <w:pStyle w:val="a9"/>
        <w:ind w:firstLine="709"/>
        <w:jc w:val="both"/>
        <w:rPr>
          <w:sz w:val="26"/>
          <w:szCs w:val="26"/>
        </w:rPr>
      </w:pPr>
    </w:p>
    <w:p w:rsidR="005D4094" w:rsidRDefault="005D4094" w:rsidP="00E35649">
      <w:pPr>
        <w:pStyle w:val="a9"/>
        <w:ind w:firstLine="709"/>
        <w:jc w:val="both"/>
        <w:rPr>
          <w:sz w:val="26"/>
          <w:szCs w:val="26"/>
        </w:rPr>
      </w:pPr>
    </w:p>
    <w:p w:rsidR="00490B27" w:rsidRPr="00E35649" w:rsidRDefault="00490B27" w:rsidP="00E35649">
      <w:pPr>
        <w:pStyle w:val="a9"/>
        <w:ind w:firstLine="709"/>
        <w:jc w:val="both"/>
        <w:rPr>
          <w:sz w:val="26"/>
          <w:szCs w:val="26"/>
        </w:rPr>
      </w:pPr>
    </w:p>
    <w:p w:rsidR="005D4094" w:rsidRDefault="005D4094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P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5D4094" w:rsidRDefault="005D4094" w:rsidP="00E35649">
      <w:pPr>
        <w:pStyle w:val="a9"/>
        <w:ind w:firstLine="709"/>
        <w:jc w:val="both"/>
        <w:rPr>
          <w:sz w:val="26"/>
          <w:szCs w:val="26"/>
        </w:rPr>
      </w:pPr>
    </w:p>
    <w:p w:rsidR="00190AA0" w:rsidRDefault="00190AA0" w:rsidP="00E35649">
      <w:pPr>
        <w:pStyle w:val="a9"/>
        <w:ind w:firstLine="709"/>
        <w:jc w:val="both"/>
        <w:rPr>
          <w:sz w:val="26"/>
          <w:szCs w:val="26"/>
        </w:rPr>
      </w:pPr>
    </w:p>
    <w:p w:rsidR="00190AA0" w:rsidRPr="00E35649" w:rsidRDefault="00190AA0" w:rsidP="00E35649">
      <w:pPr>
        <w:pStyle w:val="a9"/>
        <w:ind w:firstLine="709"/>
        <w:jc w:val="both"/>
        <w:rPr>
          <w:sz w:val="26"/>
          <w:szCs w:val="26"/>
        </w:rPr>
      </w:pPr>
    </w:p>
    <w:p w:rsidR="004043FC" w:rsidRDefault="004043FC" w:rsidP="00E35649">
      <w:pPr>
        <w:pStyle w:val="a9"/>
        <w:jc w:val="both"/>
        <w:rPr>
          <w:sz w:val="26"/>
          <w:szCs w:val="26"/>
        </w:rPr>
      </w:pPr>
    </w:p>
    <w:p w:rsidR="00490B27" w:rsidRDefault="00490B27" w:rsidP="00E35649">
      <w:pPr>
        <w:pStyle w:val="a9"/>
        <w:jc w:val="both"/>
        <w:rPr>
          <w:sz w:val="26"/>
          <w:szCs w:val="26"/>
        </w:rPr>
      </w:pPr>
    </w:p>
    <w:p w:rsidR="00490B27" w:rsidRPr="00E35649" w:rsidRDefault="00490B27" w:rsidP="00E35649">
      <w:pPr>
        <w:pStyle w:val="a9"/>
        <w:jc w:val="both"/>
        <w:rPr>
          <w:sz w:val="26"/>
          <w:szCs w:val="26"/>
        </w:rPr>
      </w:pPr>
    </w:p>
    <w:p w:rsidR="00490B27" w:rsidRPr="00E35649" w:rsidRDefault="00701AB6" w:rsidP="00490B27">
      <w:pPr>
        <w:pStyle w:val="a9"/>
        <w:jc w:val="center"/>
        <w:rPr>
          <w:sz w:val="26"/>
          <w:szCs w:val="26"/>
        </w:rPr>
      </w:pPr>
      <w:r w:rsidRPr="00E35649">
        <w:rPr>
          <w:sz w:val="26"/>
          <w:szCs w:val="26"/>
        </w:rPr>
        <w:t>Старый Оскол</w:t>
      </w:r>
    </w:p>
    <w:p w:rsidR="00655793" w:rsidRPr="00E35649" w:rsidRDefault="00D6613B" w:rsidP="00E35649">
      <w:pPr>
        <w:pStyle w:val="a9"/>
        <w:ind w:firstLine="709"/>
        <w:jc w:val="center"/>
        <w:rPr>
          <w:b/>
          <w:sz w:val="26"/>
          <w:szCs w:val="26"/>
        </w:rPr>
      </w:pPr>
      <w:r w:rsidRPr="00E35649">
        <w:rPr>
          <w:b/>
          <w:sz w:val="26"/>
          <w:szCs w:val="26"/>
        </w:rPr>
        <w:lastRenderedPageBreak/>
        <w:t>СОДЕРЖАНИЕ</w:t>
      </w:r>
    </w:p>
    <w:p w:rsidR="004043FC" w:rsidRPr="00DB4964" w:rsidRDefault="004043FC" w:rsidP="00DB4964">
      <w:pPr>
        <w:pStyle w:val="a9"/>
        <w:ind w:firstLine="709"/>
        <w:jc w:val="center"/>
        <w:rPr>
          <w:b/>
          <w:sz w:val="26"/>
          <w:szCs w:val="26"/>
        </w:rPr>
      </w:pPr>
    </w:p>
    <w:p w:rsidR="001F525E" w:rsidRPr="00E716F0" w:rsidRDefault="001F525E" w:rsidP="00DB4964">
      <w:pPr>
        <w:pStyle w:val="a9"/>
        <w:numPr>
          <w:ilvl w:val="0"/>
          <w:numId w:val="7"/>
        </w:numPr>
        <w:ind w:left="1066" w:hanging="357"/>
        <w:jc w:val="both"/>
        <w:rPr>
          <w:sz w:val="26"/>
          <w:szCs w:val="26"/>
        </w:rPr>
      </w:pPr>
      <w:r w:rsidRPr="00E716F0">
        <w:rPr>
          <w:sz w:val="26"/>
          <w:szCs w:val="26"/>
        </w:rPr>
        <w:t>Пояснительная записка</w:t>
      </w:r>
    </w:p>
    <w:p w:rsidR="001F525E" w:rsidRPr="00E716F0" w:rsidRDefault="001F525E" w:rsidP="00DB4964">
      <w:pPr>
        <w:pStyle w:val="a9"/>
        <w:numPr>
          <w:ilvl w:val="0"/>
          <w:numId w:val="7"/>
        </w:numPr>
        <w:ind w:left="1066" w:hanging="357"/>
        <w:jc w:val="both"/>
        <w:rPr>
          <w:sz w:val="26"/>
          <w:szCs w:val="26"/>
        </w:rPr>
      </w:pPr>
      <w:r w:rsidRPr="00E716F0">
        <w:rPr>
          <w:sz w:val="26"/>
          <w:szCs w:val="26"/>
        </w:rPr>
        <w:t xml:space="preserve">Цели, задачи и принципы организации </w:t>
      </w:r>
      <w:r w:rsidR="00190AA0">
        <w:rPr>
          <w:sz w:val="26"/>
          <w:szCs w:val="26"/>
        </w:rPr>
        <w:t>творческой лаборатории.</w:t>
      </w:r>
    </w:p>
    <w:p w:rsidR="00C350AA" w:rsidRPr="00E716F0" w:rsidRDefault="00C350AA" w:rsidP="00DB4964">
      <w:pPr>
        <w:pStyle w:val="a9"/>
        <w:numPr>
          <w:ilvl w:val="0"/>
          <w:numId w:val="7"/>
        </w:numPr>
        <w:ind w:left="1066" w:hanging="357"/>
        <w:jc w:val="both"/>
        <w:rPr>
          <w:sz w:val="26"/>
          <w:szCs w:val="26"/>
        </w:rPr>
      </w:pPr>
      <w:r w:rsidRPr="00E716F0">
        <w:rPr>
          <w:sz w:val="26"/>
          <w:szCs w:val="26"/>
        </w:rPr>
        <w:t>Планируемые результаты деятельности</w:t>
      </w:r>
    </w:p>
    <w:p w:rsidR="00DB4964" w:rsidRPr="003B03F7" w:rsidRDefault="00CE0B38" w:rsidP="003B03F7">
      <w:pPr>
        <w:pStyle w:val="a9"/>
        <w:numPr>
          <w:ilvl w:val="0"/>
          <w:numId w:val="7"/>
        </w:numPr>
        <w:ind w:left="1066" w:hanging="357"/>
        <w:jc w:val="both"/>
        <w:rPr>
          <w:sz w:val="26"/>
          <w:szCs w:val="26"/>
        </w:rPr>
      </w:pPr>
      <w:r w:rsidRPr="003B03F7">
        <w:rPr>
          <w:sz w:val="26"/>
          <w:szCs w:val="26"/>
        </w:rPr>
        <w:t>Предполагаемые формы работы внеурочной деятельности</w:t>
      </w:r>
    </w:p>
    <w:p w:rsidR="00DB4964" w:rsidRPr="00E716F0" w:rsidRDefault="00DB4964" w:rsidP="00DB4964">
      <w:pPr>
        <w:pStyle w:val="a9"/>
        <w:numPr>
          <w:ilvl w:val="0"/>
          <w:numId w:val="7"/>
        </w:numPr>
        <w:ind w:left="1066" w:hanging="357"/>
        <w:jc w:val="both"/>
        <w:rPr>
          <w:sz w:val="26"/>
          <w:szCs w:val="26"/>
        </w:rPr>
      </w:pPr>
      <w:r w:rsidRPr="00E716F0">
        <w:rPr>
          <w:sz w:val="26"/>
          <w:szCs w:val="26"/>
        </w:rPr>
        <w:t>Диагностика эффективности организации внеурочной деятельности</w:t>
      </w:r>
    </w:p>
    <w:p w:rsidR="00E650BB" w:rsidRPr="00E716F0" w:rsidRDefault="00E650BB" w:rsidP="00DB4964">
      <w:pPr>
        <w:numPr>
          <w:ilvl w:val="1"/>
          <w:numId w:val="7"/>
        </w:numPr>
        <w:spacing w:after="0" w:line="240" w:lineRule="auto"/>
        <w:ind w:left="0"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E716F0">
        <w:rPr>
          <w:rFonts w:ascii="Times New Roman" w:hAnsi="Times New Roman"/>
          <w:sz w:val="26"/>
          <w:szCs w:val="26"/>
        </w:rPr>
        <w:t>Мониторинг компетентностей учащихся</w:t>
      </w:r>
    </w:p>
    <w:p w:rsidR="00DB4964" w:rsidRPr="00E716F0" w:rsidRDefault="00701AB6" w:rsidP="00E650BB">
      <w:pPr>
        <w:numPr>
          <w:ilvl w:val="1"/>
          <w:numId w:val="7"/>
        </w:numPr>
        <w:spacing w:after="0" w:line="240" w:lineRule="auto"/>
        <w:ind w:left="0"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E716F0">
        <w:rPr>
          <w:rFonts w:ascii="Times New Roman" w:hAnsi="Times New Roman"/>
          <w:sz w:val="26"/>
          <w:szCs w:val="26"/>
        </w:rPr>
        <w:t xml:space="preserve">Показатели </w:t>
      </w:r>
      <w:r w:rsidR="005B5234" w:rsidRPr="00E716F0">
        <w:rPr>
          <w:rFonts w:ascii="Times New Roman" w:hAnsi="Times New Roman"/>
          <w:sz w:val="26"/>
          <w:szCs w:val="26"/>
        </w:rPr>
        <w:t>деятельности педагогов по реализации модели внеурочной деятельности</w:t>
      </w:r>
    </w:p>
    <w:p w:rsidR="001F525E" w:rsidRPr="00E716F0" w:rsidRDefault="001F525E" w:rsidP="00DB4964">
      <w:pPr>
        <w:pStyle w:val="a9"/>
        <w:numPr>
          <w:ilvl w:val="0"/>
          <w:numId w:val="7"/>
        </w:numPr>
        <w:ind w:left="1066" w:hanging="357"/>
        <w:jc w:val="both"/>
        <w:rPr>
          <w:sz w:val="26"/>
          <w:szCs w:val="26"/>
        </w:rPr>
      </w:pPr>
      <w:bookmarkStart w:id="0" w:name="_GoBack"/>
      <w:bookmarkEnd w:id="0"/>
      <w:r w:rsidRPr="00E716F0">
        <w:rPr>
          <w:sz w:val="26"/>
          <w:szCs w:val="26"/>
        </w:rPr>
        <w:t>Риски, трудности и проблемы в реализации модели</w:t>
      </w:r>
    </w:p>
    <w:p w:rsidR="002A41A7" w:rsidRPr="00DB4964" w:rsidRDefault="002A41A7" w:rsidP="00DB4964">
      <w:pPr>
        <w:pStyle w:val="a9"/>
        <w:ind w:firstLine="709"/>
        <w:jc w:val="both"/>
        <w:rPr>
          <w:sz w:val="26"/>
          <w:szCs w:val="26"/>
        </w:rPr>
      </w:pPr>
    </w:p>
    <w:p w:rsidR="00697C8F" w:rsidRPr="00DB4964" w:rsidRDefault="00697C8F" w:rsidP="00DB4964">
      <w:pPr>
        <w:pStyle w:val="a9"/>
        <w:ind w:firstLine="709"/>
        <w:jc w:val="both"/>
        <w:rPr>
          <w:sz w:val="26"/>
          <w:szCs w:val="26"/>
        </w:rPr>
      </w:pPr>
    </w:p>
    <w:p w:rsidR="00697C8F" w:rsidRPr="00DB4964" w:rsidRDefault="00697C8F" w:rsidP="00DB4964">
      <w:pPr>
        <w:pStyle w:val="a9"/>
        <w:ind w:firstLine="709"/>
        <w:jc w:val="both"/>
        <w:rPr>
          <w:sz w:val="26"/>
          <w:szCs w:val="26"/>
        </w:rPr>
      </w:pPr>
    </w:p>
    <w:p w:rsidR="00697C8F" w:rsidRPr="00E35649" w:rsidRDefault="00697C8F" w:rsidP="00E35649">
      <w:pPr>
        <w:pStyle w:val="a9"/>
        <w:ind w:firstLine="709"/>
        <w:jc w:val="both"/>
        <w:rPr>
          <w:sz w:val="26"/>
          <w:szCs w:val="26"/>
        </w:rPr>
      </w:pPr>
    </w:p>
    <w:p w:rsidR="00697C8F" w:rsidRPr="00E35649" w:rsidRDefault="00697C8F" w:rsidP="00E35649">
      <w:pPr>
        <w:pStyle w:val="a9"/>
        <w:ind w:firstLine="709"/>
        <w:jc w:val="both"/>
        <w:rPr>
          <w:sz w:val="26"/>
          <w:szCs w:val="26"/>
        </w:rPr>
      </w:pPr>
    </w:p>
    <w:p w:rsidR="00697C8F" w:rsidRPr="00E35649" w:rsidRDefault="00697C8F" w:rsidP="00E35649">
      <w:pPr>
        <w:pStyle w:val="a9"/>
        <w:ind w:firstLine="709"/>
        <w:jc w:val="both"/>
        <w:rPr>
          <w:sz w:val="26"/>
          <w:szCs w:val="26"/>
        </w:rPr>
      </w:pPr>
    </w:p>
    <w:p w:rsidR="00697C8F" w:rsidRPr="00E35649" w:rsidRDefault="00697C8F" w:rsidP="00E35649">
      <w:pPr>
        <w:pStyle w:val="a9"/>
        <w:ind w:firstLine="709"/>
        <w:jc w:val="both"/>
        <w:rPr>
          <w:sz w:val="26"/>
          <w:szCs w:val="26"/>
        </w:rPr>
      </w:pPr>
    </w:p>
    <w:p w:rsidR="00697C8F" w:rsidRPr="00E35649" w:rsidRDefault="00697C8F" w:rsidP="00E35649">
      <w:pPr>
        <w:pStyle w:val="a9"/>
        <w:ind w:firstLine="709"/>
        <w:jc w:val="both"/>
        <w:rPr>
          <w:sz w:val="26"/>
          <w:szCs w:val="26"/>
        </w:rPr>
      </w:pPr>
    </w:p>
    <w:p w:rsidR="00697C8F" w:rsidRPr="00E35649" w:rsidRDefault="00697C8F" w:rsidP="00E35649">
      <w:pPr>
        <w:pStyle w:val="a9"/>
        <w:ind w:firstLine="709"/>
        <w:jc w:val="both"/>
        <w:rPr>
          <w:sz w:val="26"/>
          <w:szCs w:val="26"/>
        </w:rPr>
      </w:pPr>
    </w:p>
    <w:p w:rsidR="002A41A7" w:rsidRPr="00E35649" w:rsidRDefault="002A41A7" w:rsidP="00E35649">
      <w:pPr>
        <w:pStyle w:val="a9"/>
        <w:ind w:firstLine="709"/>
        <w:jc w:val="both"/>
        <w:rPr>
          <w:sz w:val="26"/>
          <w:szCs w:val="26"/>
        </w:rPr>
      </w:pPr>
    </w:p>
    <w:p w:rsidR="002A41A7" w:rsidRPr="00E35649" w:rsidRDefault="002A41A7" w:rsidP="00E35649">
      <w:pPr>
        <w:pStyle w:val="a9"/>
        <w:ind w:firstLine="709"/>
        <w:jc w:val="both"/>
        <w:rPr>
          <w:sz w:val="26"/>
          <w:szCs w:val="26"/>
        </w:rPr>
      </w:pPr>
    </w:p>
    <w:p w:rsidR="002A41A7" w:rsidRPr="00E35649" w:rsidRDefault="002A41A7" w:rsidP="00E35649">
      <w:pPr>
        <w:pStyle w:val="a9"/>
        <w:ind w:firstLine="709"/>
        <w:jc w:val="both"/>
        <w:rPr>
          <w:sz w:val="26"/>
          <w:szCs w:val="26"/>
        </w:rPr>
      </w:pPr>
    </w:p>
    <w:p w:rsidR="002A41A7" w:rsidRPr="00E35649" w:rsidRDefault="002A41A7" w:rsidP="00E35649">
      <w:pPr>
        <w:pStyle w:val="a9"/>
        <w:ind w:firstLine="709"/>
        <w:jc w:val="both"/>
        <w:rPr>
          <w:sz w:val="26"/>
          <w:szCs w:val="26"/>
        </w:rPr>
      </w:pPr>
    </w:p>
    <w:p w:rsidR="002A41A7" w:rsidRPr="00E35649" w:rsidRDefault="002A41A7" w:rsidP="00E35649">
      <w:pPr>
        <w:pStyle w:val="a9"/>
        <w:ind w:firstLine="709"/>
        <w:jc w:val="both"/>
        <w:rPr>
          <w:sz w:val="26"/>
          <w:szCs w:val="26"/>
        </w:rPr>
      </w:pPr>
    </w:p>
    <w:p w:rsidR="002A41A7" w:rsidRPr="00E35649" w:rsidRDefault="002A41A7" w:rsidP="00E35649">
      <w:pPr>
        <w:pStyle w:val="a9"/>
        <w:ind w:firstLine="709"/>
        <w:jc w:val="both"/>
        <w:rPr>
          <w:sz w:val="26"/>
          <w:szCs w:val="26"/>
        </w:rPr>
      </w:pPr>
    </w:p>
    <w:p w:rsidR="001F525E" w:rsidRPr="00E35649" w:rsidRDefault="001F525E" w:rsidP="00E35649">
      <w:pPr>
        <w:pStyle w:val="a9"/>
        <w:jc w:val="both"/>
        <w:rPr>
          <w:sz w:val="26"/>
          <w:szCs w:val="26"/>
        </w:rPr>
      </w:pPr>
    </w:p>
    <w:p w:rsidR="001F525E" w:rsidRPr="00E35649" w:rsidRDefault="001F525E" w:rsidP="00E35649">
      <w:pPr>
        <w:pStyle w:val="a9"/>
        <w:ind w:firstLine="709"/>
        <w:jc w:val="both"/>
        <w:rPr>
          <w:sz w:val="26"/>
          <w:szCs w:val="26"/>
        </w:rPr>
      </w:pPr>
    </w:p>
    <w:p w:rsidR="00701AB6" w:rsidRPr="00E35649" w:rsidRDefault="00701AB6" w:rsidP="00E35649">
      <w:pPr>
        <w:pStyle w:val="a9"/>
        <w:ind w:firstLine="709"/>
        <w:jc w:val="both"/>
        <w:rPr>
          <w:sz w:val="26"/>
          <w:szCs w:val="26"/>
        </w:rPr>
      </w:pPr>
    </w:p>
    <w:p w:rsidR="00701AB6" w:rsidRDefault="00701AB6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3B03F7" w:rsidRDefault="003B03F7" w:rsidP="00E35649">
      <w:pPr>
        <w:pStyle w:val="a9"/>
        <w:ind w:firstLine="709"/>
        <w:jc w:val="both"/>
        <w:rPr>
          <w:sz w:val="26"/>
          <w:szCs w:val="26"/>
        </w:rPr>
      </w:pPr>
    </w:p>
    <w:p w:rsidR="003B03F7" w:rsidRDefault="003B03F7" w:rsidP="00E35649">
      <w:pPr>
        <w:pStyle w:val="a9"/>
        <w:ind w:firstLine="709"/>
        <w:jc w:val="both"/>
        <w:rPr>
          <w:sz w:val="26"/>
          <w:szCs w:val="26"/>
        </w:rPr>
      </w:pPr>
    </w:p>
    <w:p w:rsidR="003B03F7" w:rsidRDefault="003B03F7" w:rsidP="00E35649">
      <w:pPr>
        <w:pStyle w:val="a9"/>
        <w:ind w:firstLine="709"/>
        <w:jc w:val="both"/>
        <w:rPr>
          <w:sz w:val="26"/>
          <w:szCs w:val="26"/>
        </w:rPr>
      </w:pPr>
    </w:p>
    <w:p w:rsidR="003B03F7" w:rsidRDefault="003B03F7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E35649" w:rsidRPr="00E35649" w:rsidRDefault="00E35649" w:rsidP="00E35649">
      <w:pPr>
        <w:pStyle w:val="a9"/>
        <w:ind w:firstLine="709"/>
        <w:jc w:val="both"/>
        <w:rPr>
          <w:sz w:val="26"/>
          <w:szCs w:val="26"/>
        </w:rPr>
      </w:pPr>
    </w:p>
    <w:p w:rsidR="00701AB6" w:rsidRPr="00E35649" w:rsidRDefault="00701AB6" w:rsidP="006D642F">
      <w:pPr>
        <w:pStyle w:val="a9"/>
        <w:rPr>
          <w:sz w:val="26"/>
          <w:szCs w:val="26"/>
        </w:rPr>
      </w:pPr>
    </w:p>
    <w:p w:rsidR="006D642F" w:rsidRDefault="006D642F" w:rsidP="006D642F">
      <w:pPr>
        <w:pStyle w:val="a9"/>
        <w:ind w:firstLine="709"/>
        <w:rPr>
          <w:b/>
          <w:sz w:val="26"/>
          <w:szCs w:val="26"/>
        </w:rPr>
      </w:pPr>
    </w:p>
    <w:p w:rsidR="00A75A3F" w:rsidRPr="00E35649" w:rsidRDefault="00DB13C6" w:rsidP="006D642F">
      <w:pPr>
        <w:pStyle w:val="a9"/>
        <w:ind w:firstLine="709"/>
        <w:jc w:val="center"/>
        <w:rPr>
          <w:b/>
          <w:sz w:val="26"/>
          <w:szCs w:val="26"/>
        </w:rPr>
      </w:pPr>
      <w:r w:rsidRPr="00E35649">
        <w:rPr>
          <w:b/>
          <w:sz w:val="26"/>
          <w:szCs w:val="26"/>
        </w:rPr>
        <w:lastRenderedPageBreak/>
        <w:t>1. Пояснительная записка</w:t>
      </w:r>
    </w:p>
    <w:p w:rsidR="00DB13C6" w:rsidRPr="00E35649" w:rsidRDefault="00DB13C6" w:rsidP="00E35649">
      <w:pPr>
        <w:pStyle w:val="a9"/>
        <w:ind w:firstLine="709"/>
        <w:jc w:val="both"/>
        <w:rPr>
          <w:sz w:val="26"/>
          <w:szCs w:val="26"/>
        </w:rPr>
      </w:pPr>
    </w:p>
    <w:p w:rsidR="00F31936" w:rsidRPr="00CB7873" w:rsidRDefault="00F31936" w:rsidP="00E716F0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 xml:space="preserve">Реализация программ </w:t>
      </w:r>
      <w:r w:rsidR="00190AA0">
        <w:rPr>
          <w:rFonts w:ascii="Times New Roman" w:hAnsi="Times New Roman"/>
          <w:sz w:val="26"/>
          <w:szCs w:val="26"/>
        </w:rPr>
        <w:t>творческой лаборатории</w:t>
      </w:r>
      <w:r w:rsidRPr="00CB7873">
        <w:rPr>
          <w:rFonts w:ascii="Times New Roman" w:hAnsi="Times New Roman"/>
          <w:sz w:val="26"/>
          <w:szCs w:val="26"/>
        </w:rPr>
        <w:t xml:space="preserve"> будет способствовать:</w:t>
      </w:r>
    </w:p>
    <w:p w:rsidR="00190AA0" w:rsidRDefault="00190AA0" w:rsidP="00E716F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– овладению</w:t>
      </w:r>
      <w:r w:rsidR="00F31936" w:rsidRPr="00CB7873">
        <w:rPr>
          <w:rFonts w:ascii="Times New Roman" w:hAnsi="Times New Roman"/>
          <w:sz w:val="26"/>
          <w:szCs w:val="26"/>
        </w:rPr>
        <w:t xml:space="preserve"> учащимися в соответствии с возрастными возможностями разными видами деятельности (учебной, трудовой, коммуникативной, двигательной, худ</w:t>
      </w:r>
      <w:r w:rsidR="00F31936" w:rsidRPr="00CB7873">
        <w:rPr>
          <w:rFonts w:ascii="Times New Roman" w:hAnsi="Times New Roman"/>
          <w:sz w:val="26"/>
          <w:szCs w:val="26"/>
        </w:rPr>
        <w:t>о</w:t>
      </w:r>
      <w:r w:rsidR="00F31936" w:rsidRPr="00CB7873">
        <w:rPr>
          <w:rFonts w:ascii="Times New Roman" w:hAnsi="Times New Roman"/>
          <w:sz w:val="26"/>
          <w:szCs w:val="26"/>
        </w:rPr>
        <w:t>жественной), умением адаптироваться к окружающ</w:t>
      </w:r>
      <w:r>
        <w:rPr>
          <w:rFonts w:ascii="Times New Roman" w:hAnsi="Times New Roman"/>
          <w:sz w:val="26"/>
          <w:szCs w:val="26"/>
        </w:rPr>
        <w:t>ей природной и социальной среде</w:t>
      </w:r>
      <w:r w:rsidR="00F31936" w:rsidRPr="00CB7873">
        <w:rPr>
          <w:rFonts w:ascii="Times New Roman" w:hAnsi="Times New Roman"/>
          <w:sz w:val="26"/>
          <w:szCs w:val="26"/>
        </w:rPr>
        <w:t>;</w:t>
      </w:r>
    </w:p>
    <w:p w:rsidR="00F31936" w:rsidRPr="00CB7873" w:rsidRDefault="00F31936" w:rsidP="00190AA0">
      <w:pPr>
        <w:numPr>
          <w:ilvl w:val="0"/>
          <w:numId w:val="31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формированию у учащихся правильного отношения к окружающему миру, эт</w:t>
      </w:r>
      <w:r w:rsidRPr="00CB7873">
        <w:rPr>
          <w:rFonts w:ascii="Times New Roman" w:hAnsi="Times New Roman"/>
          <w:sz w:val="26"/>
          <w:szCs w:val="26"/>
        </w:rPr>
        <w:t>и</w:t>
      </w:r>
      <w:r w:rsidRPr="00CB7873">
        <w:rPr>
          <w:rFonts w:ascii="Times New Roman" w:hAnsi="Times New Roman"/>
          <w:sz w:val="26"/>
          <w:szCs w:val="26"/>
        </w:rPr>
        <w:t>ческих и нравственных норм, эстетических чувств, желания участвовать в разноо</w:t>
      </w:r>
      <w:r w:rsidRPr="00CB7873">
        <w:rPr>
          <w:rFonts w:ascii="Times New Roman" w:hAnsi="Times New Roman"/>
          <w:sz w:val="26"/>
          <w:szCs w:val="26"/>
        </w:rPr>
        <w:t>б</w:t>
      </w:r>
      <w:r w:rsidRPr="00CB7873">
        <w:rPr>
          <w:rFonts w:ascii="Times New Roman" w:hAnsi="Times New Roman"/>
          <w:sz w:val="26"/>
          <w:szCs w:val="26"/>
        </w:rPr>
        <w:t>разной творческой деятельности;</w:t>
      </w:r>
    </w:p>
    <w:p w:rsidR="00E716F0" w:rsidRDefault="00F31936" w:rsidP="00190AA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– формированию знаний, умений и способов деятельности, определяющих степень готовности обучающихся к дальнейшему обучению, развитие элементарных нав</w:t>
      </w:r>
      <w:r w:rsidRPr="00CB7873">
        <w:rPr>
          <w:rFonts w:ascii="Times New Roman" w:hAnsi="Times New Roman"/>
          <w:sz w:val="26"/>
          <w:szCs w:val="26"/>
        </w:rPr>
        <w:t>ы</w:t>
      </w:r>
      <w:r w:rsidRPr="00CB7873">
        <w:rPr>
          <w:rFonts w:ascii="Times New Roman" w:hAnsi="Times New Roman"/>
          <w:sz w:val="26"/>
          <w:szCs w:val="26"/>
        </w:rPr>
        <w:t>ков самообразования, контроля и самооценки.</w:t>
      </w:r>
      <w:bookmarkStart w:id="1" w:name="_Toc231265553"/>
    </w:p>
    <w:p w:rsidR="00190AA0" w:rsidRPr="00190AA0" w:rsidRDefault="00190AA0" w:rsidP="00190AA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F31936" w:rsidRPr="00CB7873" w:rsidRDefault="00F31936" w:rsidP="00E716F0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b/>
          <w:sz w:val="26"/>
          <w:szCs w:val="26"/>
        </w:rPr>
        <w:t xml:space="preserve">Оптимизационная модель </w:t>
      </w:r>
      <w:r w:rsidR="00190AA0">
        <w:rPr>
          <w:rFonts w:ascii="Times New Roman" w:hAnsi="Times New Roman"/>
          <w:b/>
          <w:sz w:val="26"/>
          <w:szCs w:val="26"/>
        </w:rPr>
        <w:t>работы творческой лаборатории</w:t>
      </w:r>
      <w:r w:rsidRPr="00CB7873">
        <w:rPr>
          <w:rFonts w:ascii="Times New Roman" w:hAnsi="Times New Roman"/>
          <w:sz w:val="26"/>
          <w:szCs w:val="26"/>
        </w:rPr>
        <w:t xml:space="preserve"> на основе о</w:t>
      </w:r>
      <w:r w:rsidRPr="00CB7873">
        <w:rPr>
          <w:rFonts w:ascii="Times New Roman" w:hAnsi="Times New Roman"/>
          <w:sz w:val="26"/>
          <w:szCs w:val="26"/>
        </w:rPr>
        <w:t>п</w:t>
      </w:r>
      <w:r w:rsidRPr="00CB7873">
        <w:rPr>
          <w:rFonts w:ascii="Times New Roman" w:hAnsi="Times New Roman"/>
          <w:sz w:val="26"/>
          <w:szCs w:val="26"/>
        </w:rPr>
        <w:t xml:space="preserve">тимизации внутренних ресурсов МБОУ «СОШ № </w:t>
      </w:r>
      <w:r w:rsidR="00AA0038">
        <w:rPr>
          <w:rFonts w:ascii="Times New Roman" w:hAnsi="Times New Roman"/>
          <w:sz w:val="26"/>
          <w:szCs w:val="26"/>
        </w:rPr>
        <w:t>5 с углубленным изучением о</w:t>
      </w:r>
      <w:r w:rsidR="00AA0038">
        <w:rPr>
          <w:rFonts w:ascii="Times New Roman" w:hAnsi="Times New Roman"/>
          <w:sz w:val="26"/>
          <w:szCs w:val="26"/>
        </w:rPr>
        <w:t>т</w:t>
      </w:r>
      <w:r w:rsidR="00AA0038">
        <w:rPr>
          <w:rFonts w:ascii="Times New Roman" w:hAnsi="Times New Roman"/>
          <w:sz w:val="26"/>
          <w:szCs w:val="26"/>
        </w:rPr>
        <w:t>дельных предметов</w:t>
      </w:r>
      <w:r w:rsidRPr="00CB7873">
        <w:rPr>
          <w:rFonts w:ascii="Times New Roman" w:hAnsi="Times New Roman"/>
          <w:sz w:val="26"/>
          <w:szCs w:val="26"/>
        </w:rPr>
        <w:t>» предполагает, что в ее реализации принимают участие все п</w:t>
      </w:r>
      <w:r w:rsidRPr="00CB7873">
        <w:rPr>
          <w:rFonts w:ascii="Times New Roman" w:hAnsi="Times New Roman"/>
          <w:sz w:val="26"/>
          <w:szCs w:val="26"/>
        </w:rPr>
        <w:t>е</w:t>
      </w:r>
      <w:r w:rsidRPr="00CB7873">
        <w:rPr>
          <w:rFonts w:ascii="Times New Roman" w:hAnsi="Times New Roman"/>
          <w:sz w:val="26"/>
          <w:szCs w:val="26"/>
        </w:rPr>
        <w:t>дагогические работники.</w:t>
      </w:r>
    </w:p>
    <w:p w:rsidR="00F31936" w:rsidRPr="00CB7873" w:rsidRDefault="00F31936" w:rsidP="00E716F0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В каждом классе коорд</w:t>
      </w:r>
      <w:r w:rsidR="00190AA0">
        <w:rPr>
          <w:rFonts w:ascii="Times New Roman" w:hAnsi="Times New Roman"/>
          <w:sz w:val="26"/>
          <w:szCs w:val="26"/>
        </w:rPr>
        <w:t xml:space="preserve">инирующую роль выполняет учитель, </w:t>
      </w:r>
      <w:r w:rsidRPr="00CB7873">
        <w:rPr>
          <w:rFonts w:ascii="Times New Roman" w:hAnsi="Times New Roman"/>
          <w:sz w:val="26"/>
          <w:szCs w:val="26"/>
        </w:rPr>
        <w:t>который в с</w:t>
      </w:r>
      <w:r w:rsidRPr="00CB7873">
        <w:rPr>
          <w:rFonts w:ascii="Times New Roman" w:hAnsi="Times New Roman"/>
          <w:sz w:val="26"/>
          <w:szCs w:val="26"/>
        </w:rPr>
        <w:t>о</w:t>
      </w:r>
      <w:r w:rsidRPr="00CB7873">
        <w:rPr>
          <w:rFonts w:ascii="Times New Roman" w:hAnsi="Times New Roman"/>
          <w:sz w:val="26"/>
          <w:szCs w:val="26"/>
        </w:rPr>
        <w:t>ответствии со своими функциями и задачами:</w:t>
      </w:r>
    </w:p>
    <w:p w:rsidR="00F31936" w:rsidRPr="00CB7873" w:rsidRDefault="00F31936" w:rsidP="00CB787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взаимодействует с педагогическими работниками;</w:t>
      </w:r>
    </w:p>
    <w:p w:rsidR="00F31936" w:rsidRPr="00CB7873" w:rsidRDefault="00F31936" w:rsidP="00CB787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организует в классе образовательный процесс, оптимальный для развития положительного потенциала личности учащихся в рамках деятельности о</w:t>
      </w:r>
      <w:r w:rsidRPr="00CB7873">
        <w:rPr>
          <w:rFonts w:ascii="Times New Roman" w:hAnsi="Times New Roman"/>
          <w:sz w:val="26"/>
          <w:szCs w:val="26"/>
        </w:rPr>
        <w:t>б</w:t>
      </w:r>
      <w:r w:rsidRPr="00CB7873">
        <w:rPr>
          <w:rFonts w:ascii="Times New Roman" w:hAnsi="Times New Roman"/>
          <w:sz w:val="26"/>
          <w:szCs w:val="26"/>
        </w:rPr>
        <w:t>щешкольного коллектива;</w:t>
      </w:r>
    </w:p>
    <w:p w:rsidR="00F31936" w:rsidRPr="00CB7873" w:rsidRDefault="00F31936" w:rsidP="00CB787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организует систему отношений через разнообразные формы воспитывающей деятельности коллектива класса;</w:t>
      </w:r>
    </w:p>
    <w:p w:rsidR="00E716F0" w:rsidRPr="006D642F" w:rsidRDefault="00F31936" w:rsidP="006D642F">
      <w:pPr>
        <w:numPr>
          <w:ilvl w:val="0"/>
          <w:numId w:val="21"/>
        </w:numPr>
        <w:spacing w:after="0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организует социально значимую, творческую деятельность учащихся.</w:t>
      </w:r>
    </w:p>
    <w:p w:rsidR="00F31936" w:rsidRPr="00CB7873" w:rsidRDefault="00F31936" w:rsidP="00E716F0">
      <w:pPr>
        <w:spacing w:after="0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CB7873">
        <w:rPr>
          <w:rFonts w:ascii="Times New Roman" w:hAnsi="Times New Roman"/>
          <w:b/>
          <w:sz w:val="26"/>
          <w:szCs w:val="26"/>
        </w:rPr>
        <w:t>Преимущества оптимизационной модели:</w:t>
      </w:r>
    </w:p>
    <w:p w:rsidR="00F31936" w:rsidRPr="00CB7873" w:rsidRDefault="00F31936" w:rsidP="00CB7873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-  минимизация финансовых расходов;</w:t>
      </w:r>
    </w:p>
    <w:p w:rsidR="00F31936" w:rsidRPr="00CB7873" w:rsidRDefault="00F31936" w:rsidP="00CB7873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-  создание единого образовательного и методического пространства в школе;</w:t>
      </w:r>
    </w:p>
    <w:p w:rsidR="00F31936" w:rsidRPr="00CB7873" w:rsidRDefault="00F31936" w:rsidP="00CB7873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- формирование содержательного и организационного единства всех подраздел</w:t>
      </w:r>
      <w:r w:rsidRPr="00CB7873">
        <w:rPr>
          <w:rFonts w:ascii="Times New Roman" w:hAnsi="Times New Roman"/>
          <w:sz w:val="26"/>
          <w:szCs w:val="26"/>
        </w:rPr>
        <w:t>е</w:t>
      </w:r>
      <w:r w:rsidRPr="00CB7873">
        <w:rPr>
          <w:rFonts w:ascii="Times New Roman" w:hAnsi="Times New Roman"/>
          <w:sz w:val="26"/>
          <w:szCs w:val="26"/>
        </w:rPr>
        <w:t>ний школы.</w:t>
      </w:r>
    </w:p>
    <w:p w:rsidR="00F31936" w:rsidRPr="00CB7873" w:rsidRDefault="00F31936" w:rsidP="00E716F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 xml:space="preserve"> Таким образом, </w:t>
      </w:r>
      <w:r w:rsidRPr="00CB7873">
        <w:rPr>
          <w:rFonts w:ascii="Times New Roman" w:hAnsi="Times New Roman"/>
          <w:b/>
          <w:sz w:val="26"/>
          <w:szCs w:val="26"/>
        </w:rPr>
        <w:t>актуальность данной модели</w:t>
      </w:r>
      <w:r w:rsidRPr="00CB7873">
        <w:rPr>
          <w:rFonts w:ascii="Times New Roman" w:hAnsi="Times New Roman"/>
          <w:sz w:val="26"/>
          <w:szCs w:val="26"/>
        </w:rPr>
        <w:t xml:space="preserve"> обусловливается:</w:t>
      </w:r>
    </w:p>
    <w:p w:rsidR="00F31936" w:rsidRPr="00CB7873" w:rsidRDefault="00F31936" w:rsidP="00CB7873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- необходимостью создания системы воспитания, наиболее полно удовлетворя</w:t>
      </w:r>
      <w:r w:rsidRPr="00CB7873">
        <w:rPr>
          <w:rFonts w:ascii="Times New Roman" w:hAnsi="Times New Roman"/>
          <w:sz w:val="26"/>
          <w:szCs w:val="26"/>
        </w:rPr>
        <w:t>ю</w:t>
      </w:r>
      <w:r w:rsidRPr="00CB7873">
        <w:rPr>
          <w:rFonts w:ascii="Times New Roman" w:hAnsi="Times New Roman"/>
          <w:sz w:val="26"/>
          <w:szCs w:val="26"/>
        </w:rPr>
        <w:t>щей интересам государства, общества, учащихся и их родителей;</w:t>
      </w:r>
    </w:p>
    <w:p w:rsidR="00F31936" w:rsidRPr="00CB7873" w:rsidRDefault="00F31936" w:rsidP="00CB7873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- спецификой младшего школьного возраста, обеспечивающего эффективное во</w:t>
      </w:r>
      <w:r w:rsidRPr="00CB7873">
        <w:rPr>
          <w:rFonts w:ascii="Times New Roman" w:hAnsi="Times New Roman"/>
          <w:sz w:val="26"/>
          <w:szCs w:val="26"/>
        </w:rPr>
        <w:t>с</w:t>
      </w:r>
      <w:r w:rsidRPr="00CB7873">
        <w:rPr>
          <w:rFonts w:ascii="Times New Roman" w:hAnsi="Times New Roman"/>
          <w:sz w:val="26"/>
          <w:szCs w:val="26"/>
        </w:rPr>
        <w:t>питательное воздействие;</w:t>
      </w:r>
    </w:p>
    <w:p w:rsidR="00F31936" w:rsidRPr="00CB7873" w:rsidRDefault="00F31936" w:rsidP="00CB7873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- оптимизацией вн</w:t>
      </w:r>
      <w:r w:rsidR="00190AA0">
        <w:rPr>
          <w:rFonts w:ascii="Times New Roman" w:hAnsi="Times New Roman"/>
          <w:sz w:val="26"/>
          <w:szCs w:val="26"/>
        </w:rPr>
        <w:t xml:space="preserve">утренних ресурсов </w:t>
      </w:r>
      <w:r w:rsidR="00AA0038" w:rsidRPr="00CB7873">
        <w:rPr>
          <w:rFonts w:ascii="Times New Roman" w:hAnsi="Times New Roman"/>
          <w:sz w:val="26"/>
          <w:szCs w:val="26"/>
        </w:rPr>
        <w:t xml:space="preserve">МБОУ «СОШ № </w:t>
      </w:r>
      <w:r w:rsidR="00AA0038">
        <w:rPr>
          <w:rFonts w:ascii="Times New Roman" w:hAnsi="Times New Roman"/>
          <w:sz w:val="26"/>
          <w:szCs w:val="26"/>
        </w:rPr>
        <w:t>5 с углубленным изучением отдельных предметов</w:t>
      </w:r>
      <w:r w:rsidR="00AA0038" w:rsidRPr="00CB7873">
        <w:rPr>
          <w:rFonts w:ascii="Times New Roman" w:hAnsi="Times New Roman"/>
          <w:sz w:val="26"/>
          <w:szCs w:val="26"/>
        </w:rPr>
        <w:t>»</w:t>
      </w:r>
    </w:p>
    <w:p w:rsidR="00F31936" w:rsidRPr="00CB7873" w:rsidRDefault="00F31936" w:rsidP="00CB7873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</w:p>
    <w:p w:rsidR="00F31936" w:rsidRPr="00CB7873" w:rsidRDefault="00F31936" w:rsidP="00CB7873">
      <w:pPr>
        <w:pStyle w:val="a9"/>
        <w:numPr>
          <w:ilvl w:val="0"/>
          <w:numId w:val="27"/>
        </w:numPr>
        <w:contextualSpacing/>
        <w:jc w:val="center"/>
        <w:rPr>
          <w:b/>
          <w:sz w:val="26"/>
          <w:szCs w:val="26"/>
        </w:rPr>
      </w:pPr>
      <w:r w:rsidRPr="00CB7873">
        <w:rPr>
          <w:b/>
          <w:sz w:val="26"/>
          <w:szCs w:val="26"/>
        </w:rPr>
        <w:t xml:space="preserve">Цели, задачи и принципы организации </w:t>
      </w:r>
      <w:r w:rsidR="00190AA0">
        <w:rPr>
          <w:b/>
          <w:sz w:val="26"/>
          <w:szCs w:val="26"/>
        </w:rPr>
        <w:t>работы творческой лаборатории</w:t>
      </w:r>
    </w:p>
    <w:p w:rsidR="00F31936" w:rsidRPr="00CB7873" w:rsidRDefault="00F31936" w:rsidP="00CB7873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190AA0" w:rsidRDefault="00F31936" w:rsidP="00190AA0">
      <w:pPr>
        <w:spacing w:after="0" w:line="240" w:lineRule="auto"/>
        <w:ind w:firstLine="567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b/>
          <w:sz w:val="26"/>
          <w:szCs w:val="26"/>
        </w:rPr>
        <w:lastRenderedPageBreak/>
        <w:t xml:space="preserve">Цель </w:t>
      </w:r>
      <w:r w:rsidR="00190AA0">
        <w:rPr>
          <w:rFonts w:ascii="Times New Roman" w:hAnsi="Times New Roman"/>
          <w:b/>
          <w:sz w:val="26"/>
          <w:szCs w:val="26"/>
        </w:rPr>
        <w:t>создания творческой лаборатории 3</w:t>
      </w:r>
      <w:r w:rsidR="00190AA0">
        <w:rPr>
          <w:rFonts w:ascii="Times New Roman" w:hAnsi="Times New Roman"/>
          <w:b/>
          <w:sz w:val="26"/>
          <w:szCs w:val="26"/>
          <w:lang w:val="en-US"/>
        </w:rPr>
        <w:t>D</w:t>
      </w:r>
      <w:r w:rsidR="00190AA0">
        <w:rPr>
          <w:rFonts w:ascii="Times New Roman" w:hAnsi="Times New Roman"/>
          <w:b/>
          <w:sz w:val="26"/>
          <w:szCs w:val="26"/>
        </w:rPr>
        <w:t xml:space="preserve"> моделирования</w:t>
      </w:r>
      <w:r w:rsidRPr="00CB7873">
        <w:rPr>
          <w:rFonts w:ascii="Times New Roman" w:hAnsi="Times New Roman"/>
          <w:b/>
          <w:sz w:val="26"/>
          <w:szCs w:val="26"/>
        </w:rPr>
        <w:t>:</w:t>
      </w:r>
    </w:p>
    <w:p w:rsidR="00190AA0" w:rsidRDefault="00190AA0" w:rsidP="00190AA0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ф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ормирование и развитие у обучающихся интеллектуальных и практич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е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ских компетенций в области соз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дания пространственных моделей;</w:t>
      </w:r>
    </w:p>
    <w:p w:rsidR="00190AA0" w:rsidRPr="00190AA0" w:rsidRDefault="00190AA0" w:rsidP="00190AA0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о</w:t>
      </w:r>
      <w:r w:rsidRPr="00190AA0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своение элементов основных предпрофессиональных навыков специал</w:t>
      </w:r>
      <w:r w:rsidRPr="00190AA0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и</w:t>
      </w:r>
      <w:r w:rsidRPr="00190AA0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ста по трехмерному </w:t>
      </w:r>
      <w:r w:rsidR="00A814F4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и инженерному </w:t>
      </w:r>
      <w:r w:rsidRPr="00190AA0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моделированию.</w:t>
      </w:r>
    </w:p>
    <w:p w:rsidR="00F31936" w:rsidRPr="00CB7873" w:rsidRDefault="00F31936" w:rsidP="00E716F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E716F0" w:rsidRDefault="00E716F0" w:rsidP="00E716F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6"/>
          <w:szCs w:val="26"/>
        </w:rPr>
      </w:pPr>
    </w:p>
    <w:p w:rsidR="00F31936" w:rsidRPr="00CB7873" w:rsidRDefault="00F31936" w:rsidP="00E716F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6"/>
          <w:szCs w:val="26"/>
        </w:rPr>
      </w:pPr>
      <w:r w:rsidRPr="00CB7873">
        <w:rPr>
          <w:rFonts w:ascii="Times New Roman" w:hAnsi="Times New Roman"/>
          <w:b/>
          <w:sz w:val="26"/>
          <w:szCs w:val="26"/>
        </w:rPr>
        <w:t xml:space="preserve">Задачи </w:t>
      </w:r>
      <w:r w:rsidR="003B03F7">
        <w:rPr>
          <w:rFonts w:ascii="Times New Roman" w:hAnsi="Times New Roman"/>
          <w:b/>
          <w:sz w:val="26"/>
          <w:szCs w:val="26"/>
        </w:rPr>
        <w:t>работы творческой лаборатории</w:t>
      </w:r>
      <w:r w:rsidRPr="00CB7873">
        <w:rPr>
          <w:rFonts w:ascii="Times New Roman" w:hAnsi="Times New Roman"/>
          <w:b/>
          <w:sz w:val="26"/>
          <w:szCs w:val="26"/>
        </w:rPr>
        <w:t>:</w:t>
      </w:r>
    </w:p>
    <w:p w:rsidR="00FE41CE" w:rsidRDefault="00FE41CE" w:rsidP="00FE41CE">
      <w:pPr>
        <w:numPr>
          <w:ilvl w:val="0"/>
          <w:numId w:val="32"/>
        </w:numPr>
        <w:spacing w:after="0" w:line="240" w:lineRule="auto"/>
        <w:ind w:left="0" w:firstLine="360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564362">
        <w:rPr>
          <w:rFonts w:ascii="Times New Roman" w:eastAsia="Times New Roman" w:hAnsi="Times New Roman"/>
          <w:i/>
          <w:color w:val="000000"/>
          <w:sz w:val="27"/>
          <w:szCs w:val="27"/>
          <w:lang w:eastAsia="ru-RU"/>
        </w:rPr>
        <w:t>сформировать:</w:t>
      </w:r>
    </w:p>
    <w:p w:rsidR="00FE41CE" w:rsidRDefault="00FE41CE" w:rsidP="00FE41CE">
      <w:pPr>
        <w:spacing w:after="0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• положительное отношение к алгоритмам трехмерного моделирования;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  <w:t>• представление об основных инструментах программного обеспечения для 3D-моделирования.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 w:rsidRPr="00564362">
        <w:rPr>
          <w:rFonts w:ascii="Times New Roman" w:eastAsia="Times New Roman" w:hAnsi="Times New Roman"/>
          <w:i/>
          <w:color w:val="000000"/>
          <w:sz w:val="27"/>
          <w:szCs w:val="27"/>
          <w:lang w:eastAsia="ru-RU"/>
        </w:rPr>
        <w:t>сформировать умения: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  <w:t>• ориентироваться в трехмерном пространстве сцены;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  <w:t>• эффективно использовать базовые инструменты создания объектов;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  <w:t>• модифицировать, изменять и редактировать объекты или их отдельные эл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е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менты;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  <w:t>• объединять созданные объекты в функциональные группы;</w:t>
      </w:r>
      <w:r w:rsidRPr="003E6AB9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  <w:t>• создавать простые трехмерные модели.</w:t>
      </w:r>
    </w:p>
    <w:p w:rsidR="00FE41CE" w:rsidRDefault="00F31936" w:rsidP="00FE41CE">
      <w:pPr>
        <w:numPr>
          <w:ilvl w:val="0"/>
          <w:numId w:val="33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6"/>
          <w:szCs w:val="26"/>
        </w:rPr>
      </w:pPr>
      <w:r w:rsidRPr="00FE41CE">
        <w:rPr>
          <w:rFonts w:ascii="Times New Roman" w:hAnsi="Times New Roman"/>
          <w:sz w:val="26"/>
          <w:szCs w:val="26"/>
        </w:rPr>
        <w:t>обеспечить благоприятную адаптацию ребенка в школе;</w:t>
      </w:r>
    </w:p>
    <w:p w:rsidR="00F31936" w:rsidRPr="00CB7873" w:rsidRDefault="00F31936" w:rsidP="00FE41CE">
      <w:pPr>
        <w:numPr>
          <w:ilvl w:val="0"/>
          <w:numId w:val="33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оптимизировать учебную нагрузку учащихся;</w:t>
      </w:r>
    </w:p>
    <w:p w:rsidR="00F31936" w:rsidRPr="00CB7873" w:rsidRDefault="00F31936" w:rsidP="00FE41CE">
      <w:pPr>
        <w:numPr>
          <w:ilvl w:val="0"/>
          <w:numId w:val="33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улучшить условия для развития ребенка;</w:t>
      </w:r>
    </w:p>
    <w:p w:rsidR="00F31936" w:rsidRPr="00CB7873" w:rsidRDefault="00F31936" w:rsidP="00FE41CE">
      <w:pPr>
        <w:numPr>
          <w:ilvl w:val="0"/>
          <w:numId w:val="33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учесть возрастные и индивидуальные особенности учащихся;</w:t>
      </w:r>
    </w:p>
    <w:p w:rsidR="00F31936" w:rsidRPr="00CB7873" w:rsidRDefault="00F31936" w:rsidP="00FE41CE">
      <w:pPr>
        <w:numPr>
          <w:ilvl w:val="0"/>
          <w:numId w:val="33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отработать механизм, обеспечивающий выбор учащимися внеурочных зан</w:t>
      </w:r>
      <w:r w:rsidRPr="00CB7873">
        <w:rPr>
          <w:rFonts w:ascii="Times New Roman" w:hAnsi="Times New Roman"/>
          <w:sz w:val="26"/>
          <w:szCs w:val="26"/>
        </w:rPr>
        <w:t>я</w:t>
      </w:r>
      <w:r w:rsidRPr="00CB7873">
        <w:rPr>
          <w:rFonts w:ascii="Times New Roman" w:hAnsi="Times New Roman"/>
          <w:sz w:val="26"/>
          <w:szCs w:val="26"/>
        </w:rPr>
        <w:t>тий в соответствии с их интересами и способностями.</w:t>
      </w:r>
    </w:p>
    <w:p w:rsidR="00F31936" w:rsidRPr="00E716F0" w:rsidRDefault="00F31936" w:rsidP="00FE41CE">
      <w:pPr>
        <w:numPr>
          <w:ilvl w:val="0"/>
          <w:numId w:val="33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эффективно использовать имеющуюся в школе учебно-методическую и м</w:t>
      </w:r>
      <w:r w:rsidRPr="00CB7873">
        <w:rPr>
          <w:rFonts w:ascii="Times New Roman" w:hAnsi="Times New Roman"/>
          <w:sz w:val="26"/>
          <w:szCs w:val="26"/>
        </w:rPr>
        <w:t>а</w:t>
      </w:r>
      <w:r w:rsidRPr="00CB7873">
        <w:rPr>
          <w:rFonts w:ascii="Times New Roman" w:hAnsi="Times New Roman"/>
          <w:sz w:val="26"/>
          <w:szCs w:val="26"/>
        </w:rPr>
        <w:t>териально-техническую базу, информационные ресурсы, собственный методич</w:t>
      </w:r>
      <w:r w:rsidRPr="00CB7873">
        <w:rPr>
          <w:rFonts w:ascii="Times New Roman" w:hAnsi="Times New Roman"/>
          <w:sz w:val="26"/>
          <w:szCs w:val="26"/>
        </w:rPr>
        <w:t>е</w:t>
      </w:r>
      <w:r w:rsidRPr="00CB7873">
        <w:rPr>
          <w:rFonts w:ascii="Times New Roman" w:hAnsi="Times New Roman"/>
          <w:sz w:val="26"/>
          <w:szCs w:val="26"/>
        </w:rPr>
        <w:t>ский потенциал.</w:t>
      </w:r>
    </w:p>
    <w:p w:rsidR="00E716F0" w:rsidRDefault="00E716F0" w:rsidP="00E716F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6"/>
          <w:szCs w:val="26"/>
        </w:rPr>
      </w:pPr>
    </w:p>
    <w:p w:rsidR="00F31936" w:rsidRPr="00CB7873" w:rsidRDefault="00F31936" w:rsidP="00E716F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6"/>
          <w:szCs w:val="26"/>
        </w:rPr>
      </w:pPr>
      <w:r w:rsidRPr="00CB7873">
        <w:rPr>
          <w:rFonts w:ascii="Times New Roman" w:hAnsi="Times New Roman"/>
          <w:b/>
          <w:sz w:val="26"/>
          <w:szCs w:val="26"/>
        </w:rPr>
        <w:t>Нормативно правовая основа модели</w:t>
      </w:r>
    </w:p>
    <w:p w:rsidR="00F31936" w:rsidRPr="00CB7873" w:rsidRDefault="00F31936" w:rsidP="00E716F0">
      <w:pPr>
        <w:numPr>
          <w:ilvl w:val="0"/>
          <w:numId w:val="25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 xml:space="preserve">Федеральный </w:t>
      </w:r>
      <w:r w:rsidR="00FE41CE" w:rsidRPr="00CB7873">
        <w:rPr>
          <w:rFonts w:ascii="Times New Roman" w:hAnsi="Times New Roman"/>
          <w:sz w:val="26"/>
          <w:szCs w:val="26"/>
        </w:rPr>
        <w:t xml:space="preserve">закон </w:t>
      </w:r>
      <w:r w:rsidR="00FE41CE" w:rsidRPr="00FE41CE">
        <w:rPr>
          <w:rFonts w:ascii="Times New Roman" w:hAnsi="Times New Roman"/>
          <w:sz w:val="26"/>
          <w:szCs w:val="26"/>
        </w:rPr>
        <w:t>от</w:t>
      </w:r>
      <w:r w:rsidRPr="00CB7873">
        <w:rPr>
          <w:rFonts w:ascii="Times New Roman" w:hAnsi="Times New Roman"/>
          <w:sz w:val="26"/>
          <w:szCs w:val="26"/>
        </w:rPr>
        <w:t xml:space="preserve"> 29.12.12 №273-ФЗ«Об образовании в  Российской Ф</w:t>
      </w:r>
      <w:r w:rsidRPr="00CB7873">
        <w:rPr>
          <w:rFonts w:ascii="Times New Roman" w:hAnsi="Times New Roman"/>
          <w:sz w:val="26"/>
          <w:szCs w:val="26"/>
        </w:rPr>
        <w:t>е</w:t>
      </w:r>
      <w:r w:rsidRPr="00CB7873">
        <w:rPr>
          <w:rFonts w:ascii="Times New Roman" w:hAnsi="Times New Roman"/>
          <w:sz w:val="26"/>
          <w:szCs w:val="26"/>
        </w:rPr>
        <w:t>дерации»</w:t>
      </w:r>
    </w:p>
    <w:p w:rsidR="00FE41CE" w:rsidRDefault="00F31936" w:rsidP="00FE41CE">
      <w:pPr>
        <w:numPr>
          <w:ilvl w:val="0"/>
          <w:numId w:val="25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Федеральный государственный стандарт общего образования (</w:t>
      </w:r>
      <w:r w:rsidR="00FE41CE">
        <w:rPr>
          <w:rFonts w:ascii="Times New Roman" w:hAnsi="Times New Roman"/>
          <w:sz w:val="26"/>
          <w:szCs w:val="26"/>
        </w:rPr>
        <w:t>основное</w:t>
      </w:r>
      <w:r w:rsidRPr="00CB7873">
        <w:rPr>
          <w:rFonts w:ascii="Times New Roman" w:hAnsi="Times New Roman"/>
          <w:sz w:val="26"/>
          <w:szCs w:val="26"/>
        </w:rPr>
        <w:t xml:space="preserve"> о</w:t>
      </w:r>
      <w:r w:rsidRPr="00CB7873">
        <w:rPr>
          <w:rFonts w:ascii="Times New Roman" w:hAnsi="Times New Roman"/>
          <w:sz w:val="26"/>
          <w:szCs w:val="26"/>
        </w:rPr>
        <w:t>б</w:t>
      </w:r>
      <w:r w:rsidRPr="00CB7873">
        <w:rPr>
          <w:rFonts w:ascii="Times New Roman" w:hAnsi="Times New Roman"/>
          <w:sz w:val="26"/>
          <w:szCs w:val="26"/>
        </w:rPr>
        <w:t xml:space="preserve">щее образование).    </w:t>
      </w:r>
    </w:p>
    <w:p w:rsidR="00FE41CE" w:rsidRDefault="00FE41CE" w:rsidP="00FE41CE">
      <w:pPr>
        <w:numPr>
          <w:ilvl w:val="0"/>
          <w:numId w:val="25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Муниципальный проект «</w:t>
      </w:r>
      <w:r w:rsidRPr="00F6565C">
        <w:rPr>
          <w:rFonts w:ascii="Times New Roman" w:eastAsia="Times New Roman" w:hAnsi="Times New Roman"/>
          <w:sz w:val="26"/>
          <w:szCs w:val="26"/>
          <w:lang w:eastAsia="ru-RU"/>
        </w:rPr>
        <w:t>Внедрение технологии 3D моделирования в общ</w:t>
      </w:r>
      <w:r w:rsidRPr="00F6565C">
        <w:rPr>
          <w:rFonts w:ascii="Times New Roman" w:eastAsia="Times New Roman" w:hAnsi="Times New Roman"/>
          <w:sz w:val="26"/>
          <w:szCs w:val="26"/>
          <w:lang w:eastAsia="ru-RU"/>
        </w:rPr>
        <w:t>е</w:t>
      </w:r>
      <w:r w:rsidRPr="00F6565C">
        <w:rPr>
          <w:rFonts w:ascii="Times New Roman" w:eastAsia="Times New Roman" w:hAnsi="Times New Roman"/>
          <w:sz w:val="26"/>
          <w:szCs w:val="26"/>
          <w:lang w:eastAsia="ru-RU"/>
        </w:rPr>
        <w:t>образовательных организациях Старооскольского городского округа</w:t>
      </w:r>
      <w:r>
        <w:rPr>
          <w:rFonts w:ascii="Times New Roman" w:hAnsi="Times New Roman"/>
          <w:sz w:val="26"/>
          <w:szCs w:val="26"/>
        </w:rPr>
        <w:t>»</w:t>
      </w:r>
    </w:p>
    <w:p w:rsidR="00F31936" w:rsidRPr="00FE41CE" w:rsidRDefault="00F31936" w:rsidP="00FE41CE">
      <w:pPr>
        <w:numPr>
          <w:ilvl w:val="0"/>
          <w:numId w:val="25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6"/>
          <w:szCs w:val="26"/>
        </w:rPr>
      </w:pPr>
      <w:r w:rsidRPr="00FE41CE">
        <w:rPr>
          <w:rFonts w:ascii="Times New Roman" w:hAnsi="Times New Roman"/>
          <w:sz w:val="26"/>
          <w:szCs w:val="26"/>
        </w:rPr>
        <w:t xml:space="preserve">Положение </w:t>
      </w:r>
      <w:r w:rsidR="00FE41CE">
        <w:rPr>
          <w:rFonts w:ascii="Times New Roman" w:hAnsi="Times New Roman"/>
          <w:sz w:val="26"/>
          <w:szCs w:val="26"/>
        </w:rPr>
        <w:t>о лаборатории 3</w:t>
      </w:r>
      <w:r w:rsidR="00FE41CE">
        <w:rPr>
          <w:rFonts w:ascii="Times New Roman" w:hAnsi="Times New Roman"/>
          <w:sz w:val="26"/>
          <w:szCs w:val="26"/>
          <w:lang w:val="en-US"/>
        </w:rPr>
        <w:t>D</w:t>
      </w:r>
      <w:r w:rsidR="00FE41CE">
        <w:rPr>
          <w:rFonts w:ascii="Times New Roman" w:hAnsi="Times New Roman"/>
          <w:sz w:val="26"/>
          <w:szCs w:val="26"/>
        </w:rPr>
        <w:t xml:space="preserve"> моделирования</w:t>
      </w:r>
      <w:r w:rsidR="00CB7873" w:rsidRPr="00FE41CE">
        <w:rPr>
          <w:rFonts w:ascii="Times New Roman" w:hAnsi="Times New Roman"/>
          <w:sz w:val="26"/>
          <w:szCs w:val="26"/>
        </w:rPr>
        <w:t xml:space="preserve"> МБОУ «Средняя общеобраз</w:t>
      </w:r>
      <w:r w:rsidR="00CB7873" w:rsidRPr="00FE41CE">
        <w:rPr>
          <w:rFonts w:ascii="Times New Roman" w:hAnsi="Times New Roman"/>
          <w:sz w:val="26"/>
          <w:szCs w:val="26"/>
        </w:rPr>
        <w:t>о</w:t>
      </w:r>
      <w:r w:rsidR="00CB7873" w:rsidRPr="00FE41CE">
        <w:rPr>
          <w:rFonts w:ascii="Times New Roman" w:hAnsi="Times New Roman"/>
          <w:sz w:val="26"/>
          <w:szCs w:val="26"/>
        </w:rPr>
        <w:t>вательная школа №</w:t>
      </w:r>
      <w:r w:rsidR="00781D99">
        <w:rPr>
          <w:rFonts w:ascii="Times New Roman" w:hAnsi="Times New Roman"/>
          <w:sz w:val="26"/>
          <w:szCs w:val="26"/>
        </w:rPr>
        <w:t>5 с углубленным изучением отдельных предметов</w:t>
      </w:r>
      <w:r w:rsidR="00CB7873" w:rsidRPr="00FE41CE">
        <w:rPr>
          <w:rFonts w:ascii="Times New Roman" w:hAnsi="Times New Roman"/>
          <w:sz w:val="26"/>
          <w:szCs w:val="26"/>
        </w:rPr>
        <w:t>»</w:t>
      </w:r>
      <w:r w:rsidRPr="00FE41CE">
        <w:rPr>
          <w:rFonts w:ascii="Times New Roman" w:hAnsi="Times New Roman"/>
          <w:sz w:val="26"/>
          <w:szCs w:val="26"/>
        </w:rPr>
        <w:t>.</w:t>
      </w:r>
    </w:p>
    <w:p w:rsidR="00F31936" w:rsidRPr="00CB7873" w:rsidRDefault="00F31936" w:rsidP="00F31936">
      <w:pPr>
        <w:spacing w:after="0" w:line="240" w:lineRule="auto"/>
        <w:rPr>
          <w:rFonts w:ascii="Times New Roman" w:hAnsi="Times New Roman"/>
          <w:b/>
          <w:i/>
          <w:sz w:val="26"/>
          <w:szCs w:val="26"/>
          <w:u w:val="single"/>
        </w:rPr>
      </w:pPr>
    </w:p>
    <w:p w:rsidR="00F31936" w:rsidRPr="00CB7873" w:rsidRDefault="00FE41CE" w:rsidP="00F3193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CB7873">
        <w:rPr>
          <w:rFonts w:ascii="Times New Roman" w:hAnsi="Times New Roman"/>
          <w:b/>
          <w:sz w:val="26"/>
          <w:szCs w:val="26"/>
        </w:rPr>
        <w:t>Принципы реализации</w:t>
      </w:r>
      <w:r w:rsidR="00F31936" w:rsidRPr="00CB7873">
        <w:rPr>
          <w:rFonts w:ascii="Times New Roman" w:hAnsi="Times New Roman"/>
          <w:b/>
          <w:sz w:val="26"/>
          <w:szCs w:val="26"/>
        </w:rPr>
        <w:t xml:space="preserve"> Модели:</w:t>
      </w:r>
    </w:p>
    <w:p w:rsidR="00F31936" w:rsidRPr="00CB7873" w:rsidRDefault="00F31936" w:rsidP="00F31936">
      <w:pPr>
        <w:numPr>
          <w:ilvl w:val="0"/>
          <w:numId w:val="26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учёт возрастных особенностей;</w:t>
      </w:r>
    </w:p>
    <w:p w:rsidR="00F31936" w:rsidRPr="00CB7873" w:rsidRDefault="00F31936" w:rsidP="00F31936">
      <w:pPr>
        <w:numPr>
          <w:ilvl w:val="0"/>
          <w:numId w:val="26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сочетание индивидуальных и коллективных форм работы;</w:t>
      </w:r>
    </w:p>
    <w:p w:rsidR="00F31936" w:rsidRPr="00CB7873" w:rsidRDefault="00F31936" w:rsidP="00F31936">
      <w:pPr>
        <w:numPr>
          <w:ilvl w:val="0"/>
          <w:numId w:val="26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lastRenderedPageBreak/>
        <w:t>связь теории с практикой;</w:t>
      </w:r>
      <w:r w:rsidRPr="00CB7873">
        <w:rPr>
          <w:rFonts w:ascii="Times New Roman" w:hAnsi="Times New Roman"/>
          <w:sz w:val="26"/>
          <w:szCs w:val="26"/>
        </w:rPr>
        <w:tab/>
      </w:r>
    </w:p>
    <w:p w:rsidR="00F31936" w:rsidRPr="00CB7873" w:rsidRDefault="00F31936" w:rsidP="00F31936">
      <w:pPr>
        <w:numPr>
          <w:ilvl w:val="0"/>
          <w:numId w:val="26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доступность и наглядность;</w:t>
      </w:r>
    </w:p>
    <w:p w:rsidR="00F31936" w:rsidRPr="00CB7873" w:rsidRDefault="00F31936" w:rsidP="00F31936">
      <w:pPr>
        <w:numPr>
          <w:ilvl w:val="0"/>
          <w:numId w:val="26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>включение в активную жизненную позицию;</w:t>
      </w:r>
    </w:p>
    <w:p w:rsidR="00F31936" w:rsidRPr="00CB7873" w:rsidRDefault="00F31936" w:rsidP="00F31936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F31936" w:rsidRPr="00CB7873" w:rsidRDefault="00F31936" w:rsidP="00F31936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 xml:space="preserve">На содержание </w:t>
      </w:r>
      <w:r w:rsidR="00850F5C" w:rsidRPr="00CB7873">
        <w:rPr>
          <w:rFonts w:ascii="Times New Roman" w:hAnsi="Times New Roman"/>
          <w:sz w:val="26"/>
          <w:szCs w:val="26"/>
        </w:rPr>
        <w:t>Модели повлияли</w:t>
      </w:r>
      <w:r w:rsidRPr="00CB7873">
        <w:rPr>
          <w:rFonts w:ascii="Times New Roman" w:hAnsi="Times New Roman"/>
          <w:sz w:val="26"/>
          <w:szCs w:val="26"/>
        </w:rPr>
        <w:t xml:space="preserve"> следующие факторы: особенности и тр</w:t>
      </w:r>
      <w:r w:rsidRPr="00CB7873">
        <w:rPr>
          <w:rFonts w:ascii="Times New Roman" w:hAnsi="Times New Roman"/>
          <w:sz w:val="26"/>
          <w:szCs w:val="26"/>
        </w:rPr>
        <w:t>а</w:t>
      </w:r>
      <w:r w:rsidRPr="00CB7873">
        <w:rPr>
          <w:rFonts w:ascii="Times New Roman" w:hAnsi="Times New Roman"/>
          <w:sz w:val="26"/>
          <w:szCs w:val="26"/>
        </w:rPr>
        <w:t>диции школы, изучение запросов и интересов учащихся и родителей.</w:t>
      </w:r>
    </w:p>
    <w:p w:rsidR="00F31936" w:rsidRPr="00CB7873" w:rsidRDefault="00F31936" w:rsidP="00F3193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F31936" w:rsidRPr="00CB7873" w:rsidRDefault="00F31936" w:rsidP="00F31936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CB7873">
        <w:rPr>
          <w:rFonts w:ascii="Times New Roman" w:hAnsi="Times New Roman"/>
          <w:sz w:val="26"/>
          <w:szCs w:val="26"/>
        </w:rPr>
        <w:t xml:space="preserve">Основными </w:t>
      </w:r>
      <w:r w:rsidR="00FE41CE">
        <w:rPr>
          <w:rFonts w:ascii="Times New Roman" w:hAnsi="Times New Roman"/>
          <w:b/>
          <w:sz w:val="26"/>
          <w:szCs w:val="26"/>
        </w:rPr>
        <w:t xml:space="preserve">видами </w:t>
      </w:r>
      <w:r w:rsidRPr="00CB7873">
        <w:rPr>
          <w:rFonts w:ascii="Times New Roman" w:hAnsi="Times New Roman"/>
          <w:b/>
          <w:sz w:val="26"/>
          <w:szCs w:val="26"/>
        </w:rPr>
        <w:t>деятельности</w:t>
      </w:r>
      <w:r w:rsidR="00FE41CE">
        <w:rPr>
          <w:rFonts w:ascii="Times New Roman" w:hAnsi="Times New Roman"/>
          <w:b/>
          <w:sz w:val="26"/>
          <w:szCs w:val="26"/>
        </w:rPr>
        <w:t xml:space="preserve"> в творческой лаборатории 3</w:t>
      </w:r>
      <w:r w:rsidR="00FE41CE">
        <w:rPr>
          <w:rFonts w:ascii="Times New Roman" w:hAnsi="Times New Roman"/>
          <w:b/>
          <w:sz w:val="26"/>
          <w:szCs w:val="26"/>
          <w:lang w:val="en-US"/>
        </w:rPr>
        <w:t>D</w:t>
      </w:r>
      <w:r w:rsidR="00FE41CE">
        <w:rPr>
          <w:rFonts w:ascii="Times New Roman" w:hAnsi="Times New Roman"/>
          <w:b/>
          <w:sz w:val="26"/>
          <w:szCs w:val="26"/>
        </w:rPr>
        <w:t xml:space="preserve"> модел</w:t>
      </w:r>
      <w:r w:rsidR="00FE41CE">
        <w:rPr>
          <w:rFonts w:ascii="Times New Roman" w:hAnsi="Times New Roman"/>
          <w:b/>
          <w:sz w:val="26"/>
          <w:szCs w:val="26"/>
        </w:rPr>
        <w:t>и</w:t>
      </w:r>
      <w:r w:rsidR="00FE41CE">
        <w:rPr>
          <w:rFonts w:ascii="Times New Roman" w:hAnsi="Times New Roman"/>
          <w:b/>
          <w:sz w:val="26"/>
          <w:szCs w:val="26"/>
        </w:rPr>
        <w:t>рования</w:t>
      </w:r>
      <w:r w:rsidRPr="00CB7873">
        <w:rPr>
          <w:rFonts w:ascii="Times New Roman" w:hAnsi="Times New Roman"/>
          <w:sz w:val="26"/>
          <w:szCs w:val="26"/>
        </w:rPr>
        <w:t xml:space="preserve"> нашей школы </w:t>
      </w:r>
      <w:r w:rsidR="00850F5C" w:rsidRPr="00CB7873">
        <w:rPr>
          <w:rFonts w:ascii="Times New Roman" w:hAnsi="Times New Roman"/>
          <w:sz w:val="26"/>
          <w:szCs w:val="26"/>
        </w:rPr>
        <w:t>являются: познавательная</w:t>
      </w:r>
      <w:r w:rsidR="00FE41CE">
        <w:rPr>
          <w:rFonts w:ascii="Times New Roman" w:hAnsi="Times New Roman"/>
          <w:sz w:val="26"/>
          <w:szCs w:val="26"/>
        </w:rPr>
        <w:t>, досуговая</w:t>
      </w:r>
      <w:r w:rsidR="00FE41CE" w:rsidRPr="00CB7873">
        <w:rPr>
          <w:rFonts w:ascii="Times New Roman" w:hAnsi="Times New Roman"/>
          <w:sz w:val="26"/>
          <w:szCs w:val="26"/>
        </w:rPr>
        <w:t>, творческая</w:t>
      </w:r>
      <w:r w:rsidRPr="00CB7873">
        <w:rPr>
          <w:rFonts w:ascii="Times New Roman" w:hAnsi="Times New Roman"/>
          <w:sz w:val="26"/>
          <w:szCs w:val="26"/>
        </w:rPr>
        <w:t>.</w:t>
      </w:r>
    </w:p>
    <w:p w:rsidR="00CB7873" w:rsidRDefault="00CB7873" w:rsidP="00CB7873">
      <w:pPr>
        <w:pStyle w:val="a9"/>
        <w:jc w:val="center"/>
        <w:rPr>
          <w:b/>
          <w:sz w:val="26"/>
          <w:szCs w:val="26"/>
        </w:rPr>
      </w:pPr>
    </w:p>
    <w:p w:rsidR="00CB7873" w:rsidRPr="00FE41CE" w:rsidRDefault="00CB7873" w:rsidP="00CB7873">
      <w:pPr>
        <w:pStyle w:val="a9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3</w:t>
      </w:r>
      <w:r w:rsidRPr="00E35649">
        <w:rPr>
          <w:b/>
          <w:sz w:val="26"/>
          <w:szCs w:val="26"/>
        </w:rPr>
        <w:t xml:space="preserve">. Планируемые результаты </w:t>
      </w:r>
      <w:r w:rsidR="00FE41CE">
        <w:rPr>
          <w:b/>
          <w:sz w:val="26"/>
          <w:szCs w:val="26"/>
        </w:rPr>
        <w:t>творческой лаборатории 3</w:t>
      </w:r>
      <w:r w:rsidR="00FE41CE">
        <w:rPr>
          <w:b/>
          <w:sz w:val="26"/>
          <w:szCs w:val="26"/>
          <w:lang w:val="en-US"/>
        </w:rPr>
        <w:t>D</w:t>
      </w:r>
      <w:r w:rsidR="00FE41CE">
        <w:rPr>
          <w:b/>
          <w:sz w:val="26"/>
          <w:szCs w:val="26"/>
        </w:rPr>
        <w:t>моделирования</w:t>
      </w:r>
    </w:p>
    <w:p w:rsidR="00CB7873" w:rsidRPr="00E35649" w:rsidRDefault="00CB7873" w:rsidP="00CB7873">
      <w:pPr>
        <w:pStyle w:val="a9"/>
        <w:ind w:firstLine="709"/>
        <w:jc w:val="center"/>
        <w:rPr>
          <w:b/>
          <w:sz w:val="26"/>
          <w:szCs w:val="26"/>
        </w:rPr>
      </w:pPr>
    </w:p>
    <w:p w:rsidR="00CB7873" w:rsidRPr="00E35649" w:rsidRDefault="00CB7873" w:rsidP="00CB7873">
      <w:pPr>
        <w:pStyle w:val="a9"/>
        <w:ind w:firstLine="709"/>
        <w:jc w:val="both"/>
        <w:rPr>
          <w:sz w:val="26"/>
          <w:szCs w:val="26"/>
        </w:rPr>
      </w:pPr>
      <w:r w:rsidRPr="00E35649">
        <w:rPr>
          <w:sz w:val="26"/>
          <w:szCs w:val="26"/>
        </w:rPr>
        <w:t>«Социальный заказ» сегодняшнего и завтрашнего общества на выпускника основной школы складывается из следующих компонентов:</w:t>
      </w:r>
    </w:p>
    <w:p w:rsidR="00CB7873" w:rsidRPr="00E35649" w:rsidRDefault="00CB7873" w:rsidP="00CB7873">
      <w:pPr>
        <w:pStyle w:val="a9"/>
        <w:numPr>
          <w:ilvl w:val="0"/>
          <w:numId w:val="8"/>
        </w:numPr>
        <w:ind w:hanging="642"/>
        <w:jc w:val="both"/>
        <w:rPr>
          <w:sz w:val="26"/>
          <w:szCs w:val="26"/>
        </w:rPr>
      </w:pPr>
      <w:r w:rsidRPr="00E35649">
        <w:rPr>
          <w:sz w:val="26"/>
          <w:szCs w:val="26"/>
        </w:rPr>
        <w:t>любовь к своему краю, его культуре и духовным традициям;</w:t>
      </w:r>
    </w:p>
    <w:p w:rsidR="00CB7873" w:rsidRPr="00E35649" w:rsidRDefault="00CB7873" w:rsidP="00FE41CE">
      <w:pPr>
        <w:pStyle w:val="a9"/>
        <w:numPr>
          <w:ilvl w:val="0"/>
          <w:numId w:val="8"/>
        </w:numPr>
        <w:ind w:left="0" w:firstLine="426"/>
        <w:jc w:val="both"/>
        <w:rPr>
          <w:sz w:val="26"/>
          <w:szCs w:val="26"/>
        </w:rPr>
      </w:pPr>
      <w:r w:rsidRPr="00E35649">
        <w:rPr>
          <w:sz w:val="26"/>
          <w:szCs w:val="26"/>
        </w:rPr>
        <w:t>осознание и понимание ценностей человеческой жизни, семьи, гражданского общества, многонационального российского народа, человечества;</w:t>
      </w:r>
    </w:p>
    <w:p w:rsidR="00CB7873" w:rsidRPr="00E35649" w:rsidRDefault="00CB7873" w:rsidP="00CB7873">
      <w:pPr>
        <w:pStyle w:val="a9"/>
        <w:numPr>
          <w:ilvl w:val="0"/>
          <w:numId w:val="8"/>
        </w:numPr>
        <w:ind w:hanging="642"/>
        <w:jc w:val="both"/>
        <w:rPr>
          <w:sz w:val="26"/>
          <w:szCs w:val="26"/>
        </w:rPr>
      </w:pPr>
      <w:r w:rsidRPr="00E35649">
        <w:rPr>
          <w:sz w:val="26"/>
          <w:szCs w:val="26"/>
        </w:rPr>
        <w:t>познание мира, осознание ценность труда, науки и творчества;</w:t>
      </w:r>
    </w:p>
    <w:p w:rsidR="00CB7873" w:rsidRPr="00E35649" w:rsidRDefault="00B65765" w:rsidP="00CB7873">
      <w:pPr>
        <w:pStyle w:val="a9"/>
        <w:numPr>
          <w:ilvl w:val="0"/>
          <w:numId w:val="8"/>
        </w:numPr>
        <w:ind w:hanging="642"/>
        <w:jc w:val="both"/>
        <w:rPr>
          <w:sz w:val="26"/>
          <w:szCs w:val="26"/>
        </w:rPr>
      </w:pPr>
      <w:r w:rsidRPr="00E35649">
        <w:rPr>
          <w:sz w:val="26"/>
          <w:szCs w:val="26"/>
        </w:rPr>
        <w:t>социальная активность</w:t>
      </w:r>
      <w:r w:rsidR="00CB7873" w:rsidRPr="00E35649">
        <w:rPr>
          <w:sz w:val="26"/>
          <w:szCs w:val="26"/>
        </w:rPr>
        <w:t xml:space="preserve">, </w:t>
      </w:r>
    </w:p>
    <w:p w:rsidR="00CB7873" w:rsidRPr="00E35649" w:rsidRDefault="00CB7873" w:rsidP="00FE41CE">
      <w:pPr>
        <w:pStyle w:val="a9"/>
        <w:numPr>
          <w:ilvl w:val="0"/>
          <w:numId w:val="8"/>
        </w:numPr>
        <w:ind w:left="0" w:firstLine="426"/>
        <w:jc w:val="both"/>
        <w:rPr>
          <w:sz w:val="26"/>
          <w:szCs w:val="26"/>
        </w:rPr>
      </w:pPr>
      <w:r w:rsidRPr="00E35649">
        <w:rPr>
          <w:sz w:val="26"/>
          <w:szCs w:val="26"/>
        </w:rPr>
        <w:t xml:space="preserve">уважение других людей, </w:t>
      </w:r>
      <w:r w:rsidR="00B65765" w:rsidRPr="00E35649">
        <w:rPr>
          <w:sz w:val="26"/>
          <w:szCs w:val="26"/>
        </w:rPr>
        <w:t>умение вести</w:t>
      </w:r>
      <w:r w:rsidRPr="00E35649">
        <w:rPr>
          <w:sz w:val="26"/>
          <w:szCs w:val="26"/>
        </w:rPr>
        <w:t xml:space="preserve"> конструктивный диалог, достигать взаимопонимания, сотрудничать для достижения общих результатов;</w:t>
      </w:r>
    </w:p>
    <w:p w:rsidR="00FE41CE" w:rsidRDefault="00CB7873" w:rsidP="00FE41CE">
      <w:pPr>
        <w:pStyle w:val="a9"/>
        <w:numPr>
          <w:ilvl w:val="0"/>
          <w:numId w:val="8"/>
        </w:numPr>
        <w:ind w:hanging="642"/>
        <w:jc w:val="both"/>
        <w:rPr>
          <w:sz w:val="26"/>
          <w:szCs w:val="26"/>
        </w:rPr>
      </w:pPr>
      <w:r w:rsidRPr="00E35649">
        <w:rPr>
          <w:bCs/>
          <w:sz w:val="26"/>
          <w:szCs w:val="26"/>
        </w:rPr>
        <w:t xml:space="preserve">осознанно выполнять </w:t>
      </w:r>
      <w:r w:rsidRPr="00E35649">
        <w:rPr>
          <w:sz w:val="26"/>
          <w:szCs w:val="26"/>
        </w:rPr>
        <w:t>правила здорового и целесообразного образа жиз</w:t>
      </w:r>
      <w:r w:rsidR="00FE41CE">
        <w:rPr>
          <w:sz w:val="26"/>
          <w:szCs w:val="26"/>
        </w:rPr>
        <w:t>ни</w:t>
      </w:r>
    </w:p>
    <w:p w:rsidR="00FE41CE" w:rsidRDefault="00FE41CE" w:rsidP="00FE41CE">
      <w:pPr>
        <w:pStyle w:val="a9"/>
        <w:ind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Занятия в рамках неаудиторной занятости относят</w:t>
      </w:r>
      <w:r w:rsidRPr="00FE41CE">
        <w:rPr>
          <w:color w:val="000000"/>
          <w:sz w:val="27"/>
          <w:szCs w:val="27"/>
        </w:rPr>
        <w:t xml:space="preserve">ся к научно-познавательному виду внеурочной деятельности. Ведется в виде сообщающих бесед и фронтальных практических занятий. В ходе беседы дается информация о конкретных методах и приемах визуализации данных средствами программы </w:t>
      </w:r>
      <w:r w:rsidRPr="00FE41CE">
        <w:rPr>
          <w:color w:val="000000"/>
          <w:sz w:val="27"/>
          <w:szCs w:val="27"/>
          <w:lang w:val="en-US"/>
        </w:rPr>
        <w:t>Blender</w:t>
      </w:r>
      <w:r w:rsidRPr="00FE41CE">
        <w:rPr>
          <w:color w:val="000000"/>
          <w:sz w:val="27"/>
          <w:szCs w:val="27"/>
        </w:rPr>
        <w:t>. На практических занятиях учащиеся, опираясь на полученные сведения и информацию, самостоятельно выполняют задания по освоению те</w:t>
      </w:r>
      <w:r>
        <w:rPr>
          <w:color w:val="000000"/>
          <w:sz w:val="27"/>
          <w:szCs w:val="27"/>
        </w:rPr>
        <w:t>хнологий визуализации.</w:t>
      </w:r>
    </w:p>
    <w:p w:rsidR="00FE41CE" w:rsidRDefault="00FE41CE" w:rsidP="00FE41CE">
      <w:pPr>
        <w:pStyle w:val="a9"/>
        <w:ind w:firstLine="709"/>
        <w:jc w:val="both"/>
        <w:rPr>
          <w:color w:val="000000"/>
          <w:sz w:val="27"/>
          <w:szCs w:val="27"/>
        </w:rPr>
      </w:pPr>
      <w:r w:rsidRPr="00FE41CE">
        <w:rPr>
          <w:color w:val="000000"/>
          <w:sz w:val="27"/>
          <w:szCs w:val="27"/>
        </w:rPr>
        <w:t>Реализация задач курса осуществляется с использованием словесных м</w:t>
      </w:r>
      <w:r w:rsidRPr="00FE41CE">
        <w:rPr>
          <w:color w:val="000000"/>
          <w:sz w:val="27"/>
          <w:szCs w:val="27"/>
        </w:rPr>
        <w:t>е</w:t>
      </w:r>
      <w:r w:rsidRPr="00FE41CE">
        <w:rPr>
          <w:color w:val="000000"/>
          <w:sz w:val="27"/>
          <w:szCs w:val="27"/>
        </w:rPr>
        <w:t>тодов с демонстрацией конкретных приемов работы с интерфейсом программы. Практические занятия, обучающиеся выполняют самостоятельно по раздато</w:t>
      </w:r>
      <w:r w:rsidRPr="00FE41CE">
        <w:rPr>
          <w:color w:val="000000"/>
          <w:sz w:val="27"/>
          <w:szCs w:val="27"/>
        </w:rPr>
        <w:t>ч</w:t>
      </w:r>
      <w:r w:rsidRPr="00FE41CE">
        <w:rPr>
          <w:color w:val="000000"/>
          <w:sz w:val="27"/>
          <w:szCs w:val="27"/>
        </w:rPr>
        <w:t>ным матер</w:t>
      </w:r>
      <w:r>
        <w:rPr>
          <w:color w:val="000000"/>
          <w:sz w:val="27"/>
          <w:szCs w:val="27"/>
        </w:rPr>
        <w:t>иалам, подготовленным учителем.</w:t>
      </w:r>
    </w:p>
    <w:p w:rsidR="00FE41CE" w:rsidRPr="00FE41CE" w:rsidRDefault="00B65765" w:rsidP="00FE41CE">
      <w:pPr>
        <w:pStyle w:val="a9"/>
        <w:ind w:firstLine="709"/>
        <w:jc w:val="both"/>
        <w:rPr>
          <w:sz w:val="26"/>
          <w:szCs w:val="26"/>
        </w:rPr>
      </w:pPr>
      <w:r>
        <w:rPr>
          <w:color w:val="000000"/>
          <w:sz w:val="27"/>
          <w:szCs w:val="27"/>
        </w:rPr>
        <w:t>В ходе</w:t>
      </w:r>
      <w:r w:rsidR="00FE41CE" w:rsidRPr="00FE41CE">
        <w:rPr>
          <w:color w:val="000000"/>
          <w:sz w:val="27"/>
          <w:szCs w:val="27"/>
        </w:rPr>
        <w:t xml:space="preserve"> занятий учащимися выполняется проектная работа. Подготовле</w:t>
      </w:r>
      <w:r w:rsidR="00FE41CE" w:rsidRPr="00FE41CE">
        <w:rPr>
          <w:color w:val="000000"/>
          <w:sz w:val="27"/>
          <w:szCs w:val="27"/>
        </w:rPr>
        <w:t>н</w:t>
      </w:r>
      <w:r w:rsidR="00FE41CE" w:rsidRPr="00FE41CE">
        <w:rPr>
          <w:color w:val="000000"/>
          <w:sz w:val="27"/>
          <w:szCs w:val="27"/>
        </w:rPr>
        <w:t>ная работа представляется в распечатанном на 3</w:t>
      </w:r>
      <w:r w:rsidR="00FE41CE" w:rsidRPr="00FE41CE">
        <w:rPr>
          <w:color w:val="000000"/>
          <w:sz w:val="27"/>
          <w:szCs w:val="27"/>
          <w:lang w:val="en-US"/>
        </w:rPr>
        <w:t>D</w:t>
      </w:r>
      <w:r w:rsidR="00FE41CE" w:rsidRPr="00FE41CE">
        <w:rPr>
          <w:color w:val="000000"/>
          <w:sz w:val="27"/>
          <w:szCs w:val="27"/>
        </w:rPr>
        <w:t xml:space="preserve"> принтере виде. По итогам з</w:t>
      </w:r>
      <w:r w:rsidR="00FE41CE" w:rsidRPr="00FE41CE">
        <w:rPr>
          <w:color w:val="000000"/>
          <w:sz w:val="27"/>
          <w:szCs w:val="27"/>
        </w:rPr>
        <w:t>а</w:t>
      </w:r>
      <w:r w:rsidR="00FE41CE" w:rsidRPr="00FE41CE">
        <w:rPr>
          <w:color w:val="000000"/>
          <w:sz w:val="27"/>
          <w:szCs w:val="27"/>
        </w:rPr>
        <w:t>щиты проектных работ учитель делает вывод об уровне усвоения обучаемыми материала курса.</w:t>
      </w:r>
    </w:p>
    <w:p w:rsidR="00FE41CE" w:rsidRDefault="00FE41CE" w:rsidP="00FE41CE">
      <w:pPr>
        <w:spacing w:after="0" w:line="240" w:lineRule="auto"/>
        <w:ind w:left="1068" w:hanging="359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63658A"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  <w:t>Личностные результаты:</w:t>
      </w:r>
    </w:p>
    <w:p w:rsidR="00FE41CE" w:rsidRDefault="00FE41CE" w:rsidP="00FE41CE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Готовность и способность к самостоятельному обучению на основе уче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б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но-познавательной мотивации, в том числе готовности к выбору направления профильного образования с учетом устойчивых познавательных интересов. О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с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lastRenderedPageBreak/>
        <w:t>воение материала курса как одного из инструментов информационных технол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о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гий в дальней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шей учёбе и повседневной жизни.</w:t>
      </w:r>
    </w:p>
    <w:p w:rsidR="00FE41CE" w:rsidRDefault="00FE41CE" w:rsidP="00FE41CE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  <w:r w:rsidRPr="0063658A"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  <w:t>Метапредметные результаты:</w:t>
      </w:r>
    </w:p>
    <w:p w:rsidR="00B65765" w:rsidRDefault="00FE41CE" w:rsidP="00B65765">
      <w:pPr>
        <w:spacing w:after="0" w:line="240" w:lineRule="auto"/>
        <w:ind w:firstLine="709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63658A">
        <w:rPr>
          <w:rFonts w:ascii="Times New Roman" w:eastAsia="Times New Roman" w:hAnsi="Times New Roman"/>
          <w:i/>
          <w:color w:val="000000"/>
          <w:sz w:val="27"/>
          <w:szCs w:val="27"/>
          <w:lang w:eastAsia="ru-RU"/>
        </w:rPr>
        <w:t>Регулятивные универсальные учебные действия:</w:t>
      </w:r>
      <w:r w:rsidRPr="0063658A">
        <w:rPr>
          <w:rFonts w:ascii="Times New Roman" w:eastAsia="Times New Roman" w:hAnsi="Times New Roman"/>
          <w:i/>
          <w:color w:val="000000"/>
          <w:sz w:val="27"/>
          <w:szCs w:val="27"/>
          <w:lang w:eastAsia="ru-RU"/>
        </w:rPr>
        <w:br/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• освоение способов решения проблем творческого характера в жизненных с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и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туациях;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  <w:t>• формирование умений ставить цель – создание творческой работы, планир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о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вать достижение этой цели, создавать наглядные динамические графические объекты в процессе работы;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  <w:t>• оценивание получающегося творческого продукта и соотнесение его с изн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а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чальным замыслом, выполнение по необходимости коррекции либо продукта, либо замысла.</w:t>
      </w:r>
    </w:p>
    <w:p w:rsidR="00B65765" w:rsidRDefault="00FE41CE" w:rsidP="00B65765">
      <w:pPr>
        <w:spacing w:after="0" w:line="240" w:lineRule="auto"/>
        <w:ind w:firstLine="709"/>
        <w:rPr>
          <w:rFonts w:ascii="Times New Roman" w:eastAsia="Times New Roman" w:hAnsi="Times New Roman"/>
          <w:i/>
          <w:color w:val="000000"/>
          <w:sz w:val="27"/>
          <w:szCs w:val="27"/>
          <w:lang w:eastAsia="ru-RU"/>
        </w:rPr>
      </w:pPr>
      <w:r w:rsidRPr="0063658A">
        <w:rPr>
          <w:rFonts w:ascii="Times New Roman" w:eastAsia="Times New Roman" w:hAnsi="Times New Roman"/>
          <w:i/>
          <w:color w:val="000000"/>
          <w:sz w:val="27"/>
          <w:szCs w:val="27"/>
          <w:lang w:eastAsia="ru-RU"/>
        </w:rPr>
        <w:t xml:space="preserve">Познавательные универсальные учебные действия: </w:t>
      </w:r>
    </w:p>
    <w:p w:rsidR="00B65765" w:rsidRDefault="00FE41CE" w:rsidP="00B65765">
      <w:pPr>
        <w:numPr>
          <w:ilvl w:val="0"/>
          <w:numId w:val="35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строить рассуждение от общих закономерностей к частным явлениям и от ч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а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стных явлений к общим закономерностям, строить рассуждение на основе сра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в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нения предметов и явлений, выделяя при этом общие признаки.</w:t>
      </w:r>
    </w:p>
    <w:p w:rsidR="00FE41CE" w:rsidRPr="00B65765" w:rsidRDefault="00FE41CE" w:rsidP="00B65765">
      <w:pPr>
        <w:spacing w:after="0" w:line="240" w:lineRule="auto"/>
        <w:ind w:firstLine="709"/>
        <w:rPr>
          <w:rFonts w:ascii="Times New Roman" w:eastAsia="Times New Roman" w:hAnsi="Times New Roman"/>
          <w:i/>
          <w:color w:val="000000"/>
          <w:sz w:val="27"/>
          <w:szCs w:val="27"/>
          <w:lang w:eastAsia="ru-RU"/>
        </w:rPr>
      </w:pPr>
      <w:r w:rsidRPr="0063658A">
        <w:rPr>
          <w:rFonts w:ascii="Times New Roman" w:eastAsia="Times New Roman" w:hAnsi="Times New Roman"/>
          <w:i/>
          <w:color w:val="000000"/>
          <w:sz w:val="27"/>
          <w:szCs w:val="27"/>
          <w:lang w:eastAsia="ru-RU"/>
        </w:rPr>
        <w:t>Коммуникативные универсальные учебные действия:</w:t>
      </w:r>
    </w:p>
    <w:p w:rsidR="00FE41CE" w:rsidRDefault="00FE41CE" w:rsidP="00B65765">
      <w:pPr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формирование и развитие компетентности в области испол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ьзова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ния инфо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р</w:t>
      </w: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мационно-коммуникационных технологий;</w:t>
      </w:r>
    </w:p>
    <w:p w:rsidR="00B65765" w:rsidRPr="00B65765" w:rsidRDefault="00FE41CE" w:rsidP="00B65765">
      <w:pPr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63658A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подготовка графических материалов для эффективного выступления</w:t>
      </w:r>
      <w:r w:rsidRPr="0063658A">
        <w:rPr>
          <w:rFonts w:ascii="Times New Roman" w:eastAsia="Times New Roman" w:hAnsi="Times New Roman"/>
          <w:sz w:val="20"/>
          <w:szCs w:val="20"/>
          <w:lang w:eastAsia="ru-RU"/>
        </w:rPr>
        <w:t>.</w:t>
      </w:r>
    </w:p>
    <w:p w:rsidR="00B65765" w:rsidRDefault="00FE41CE" w:rsidP="00B65765">
      <w:pPr>
        <w:tabs>
          <w:tab w:val="left" w:pos="284"/>
        </w:tabs>
        <w:spacing w:after="0" w:line="240" w:lineRule="auto"/>
        <w:ind w:firstLine="709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  <w:r w:rsidRPr="00B65765"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  <w:t xml:space="preserve">Предметные </w:t>
      </w:r>
      <w:r w:rsidR="00B65765" w:rsidRPr="00B65765"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  <w:t xml:space="preserve">результаты: </w:t>
      </w:r>
    </w:p>
    <w:p w:rsidR="00B65765" w:rsidRDefault="00B65765" w:rsidP="00B65765">
      <w:pPr>
        <w:tabs>
          <w:tab w:val="left" w:pos="284"/>
        </w:tabs>
        <w:spacing w:after="0" w:line="240" w:lineRule="auto"/>
        <w:ind w:firstLine="709"/>
        <w:rPr>
          <w:b/>
          <w:sz w:val="26"/>
          <w:szCs w:val="26"/>
        </w:rPr>
      </w:pPr>
      <w:r w:rsidRPr="00B6576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Программа работы лаборатории 3</w:t>
      </w:r>
      <w:r w:rsidRPr="00B65765">
        <w:rPr>
          <w:rFonts w:ascii="Times New Roman" w:eastAsia="Times New Roman" w:hAnsi="Times New Roman"/>
          <w:color w:val="000000"/>
          <w:sz w:val="27"/>
          <w:szCs w:val="27"/>
          <w:lang w:val="en-US" w:eastAsia="ru-RU"/>
        </w:rPr>
        <w:t>D</w:t>
      </w:r>
      <w:r w:rsidRPr="00B6576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моделирования</w:t>
      </w:r>
      <w:r w:rsidR="00FE41CE" w:rsidRPr="00B6576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способствует дост</w:t>
      </w:r>
      <w:r w:rsidR="00FE41CE" w:rsidRPr="00B6576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и</w:t>
      </w:r>
      <w:r w:rsidR="00FE41CE" w:rsidRPr="00B6576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жению обучающимися предметных результатов учебного предмета «Информ</w:t>
      </w:r>
      <w:r w:rsidR="00FE41CE" w:rsidRPr="00B6576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а</w:t>
      </w:r>
      <w:r w:rsidR="00FE41CE" w:rsidRPr="00B6576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тика». Учащийся получит углубленные знания о возможностях построения трехмерных моделей. Научится самостоятельно создавать простые модели р</w:t>
      </w:r>
      <w:r w:rsidR="00FE41CE" w:rsidRPr="00B6576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е</w:t>
      </w:r>
      <w:r w:rsidR="00FE41CE" w:rsidRPr="00B6576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альных объектов</w:t>
      </w:r>
    </w:p>
    <w:p w:rsidR="00CB7873" w:rsidRPr="00B65765" w:rsidRDefault="00CB7873" w:rsidP="00B65765">
      <w:pPr>
        <w:tabs>
          <w:tab w:val="left" w:pos="284"/>
        </w:tabs>
        <w:spacing w:after="0" w:line="240" w:lineRule="auto"/>
        <w:ind w:firstLine="709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B65765">
        <w:rPr>
          <w:rFonts w:ascii="Times New Roman" w:hAnsi="Times New Roman"/>
          <w:b/>
          <w:sz w:val="26"/>
          <w:szCs w:val="26"/>
        </w:rPr>
        <w:t>Результаты реализации модели</w:t>
      </w:r>
    </w:p>
    <w:p w:rsidR="00CB7873" w:rsidRDefault="00CB7873" w:rsidP="00CB7873">
      <w:pPr>
        <w:pStyle w:val="a9"/>
        <w:numPr>
          <w:ilvl w:val="0"/>
          <w:numId w:val="17"/>
        </w:numPr>
        <w:ind w:left="0" w:firstLine="709"/>
        <w:jc w:val="both"/>
        <w:rPr>
          <w:sz w:val="26"/>
          <w:szCs w:val="26"/>
        </w:rPr>
      </w:pPr>
      <w:r w:rsidRPr="00E35649">
        <w:rPr>
          <w:sz w:val="26"/>
          <w:szCs w:val="26"/>
        </w:rPr>
        <w:t xml:space="preserve"> Результаты первого уровня (приобретение школьником социальных знаний, понимания социальной реальности и повседневной жизни): об основах ра</w:t>
      </w:r>
      <w:r w:rsidRPr="00E35649">
        <w:rPr>
          <w:sz w:val="26"/>
          <w:szCs w:val="26"/>
        </w:rPr>
        <w:t>з</w:t>
      </w:r>
      <w:r w:rsidRPr="00E35649">
        <w:rPr>
          <w:sz w:val="26"/>
          <w:szCs w:val="26"/>
        </w:rPr>
        <w:t>работки социальных проектов и организации коллективной творческой деятельн</w:t>
      </w:r>
      <w:r w:rsidRPr="00E35649">
        <w:rPr>
          <w:sz w:val="26"/>
          <w:szCs w:val="26"/>
        </w:rPr>
        <w:t>о</w:t>
      </w:r>
      <w:r w:rsidRPr="00E35649">
        <w:rPr>
          <w:sz w:val="26"/>
          <w:szCs w:val="26"/>
        </w:rPr>
        <w:t>сти; о способах самостоятельного поиска, нахождения и обработки информации; о правилах проведения исследования.</w:t>
      </w:r>
    </w:p>
    <w:p w:rsidR="00CB7873" w:rsidRDefault="00CB7873" w:rsidP="00CB7873">
      <w:pPr>
        <w:pStyle w:val="a9"/>
        <w:numPr>
          <w:ilvl w:val="0"/>
          <w:numId w:val="17"/>
        </w:numPr>
        <w:ind w:left="0" w:firstLine="709"/>
        <w:jc w:val="both"/>
        <w:rPr>
          <w:sz w:val="26"/>
          <w:szCs w:val="26"/>
        </w:rPr>
      </w:pPr>
      <w:r w:rsidRPr="00967CC4">
        <w:rPr>
          <w:sz w:val="26"/>
          <w:szCs w:val="26"/>
        </w:rPr>
        <w:t>Результаты второго уровня (формирование позитивного отношения школьника к базовым ценностям нашего общества и к социальной реальности в ц</w:t>
      </w:r>
      <w:r w:rsidRPr="00967CC4">
        <w:rPr>
          <w:sz w:val="26"/>
          <w:szCs w:val="26"/>
        </w:rPr>
        <w:t>е</w:t>
      </w:r>
      <w:r w:rsidRPr="00967CC4">
        <w:rPr>
          <w:sz w:val="26"/>
          <w:szCs w:val="26"/>
        </w:rPr>
        <w:t>лом): развитие ценностных отношений школьника к родному Отечеству, родной природе и культуре, труду, знаниям, своему собственному здоровью и внутреннему миру.</w:t>
      </w:r>
    </w:p>
    <w:p w:rsidR="00CB7873" w:rsidRPr="00967CC4" w:rsidRDefault="00CB7873" w:rsidP="00CB7873">
      <w:pPr>
        <w:pStyle w:val="a9"/>
        <w:numPr>
          <w:ilvl w:val="0"/>
          <w:numId w:val="17"/>
        </w:numPr>
        <w:ind w:left="0" w:firstLine="709"/>
        <w:jc w:val="both"/>
        <w:rPr>
          <w:sz w:val="26"/>
          <w:szCs w:val="26"/>
        </w:rPr>
      </w:pPr>
      <w:r w:rsidRPr="00967CC4">
        <w:rPr>
          <w:sz w:val="26"/>
          <w:szCs w:val="26"/>
        </w:rPr>
        <w:t>Результаты третьего уровня (приобретение школьником опыта сам</w:t>
      </w:r>
      <w:r w:rsidRPr="00967CC4">
        <w:rPr>
          <w:sz w:val="26"/>
          <w:szCs w:val="26"/>
        </w:rPr>
        <w:t>о</w:t>
      </w:r>
      <w:r w:rsidRPr="00967CC4">
        <w:rPr>
          <w:sz w:val="26"/>
          <w:szCs w:val="26"/>
        </w:rPr>
        <w:t>стоятельного социального действия): школьник может приобрести опыт исследов</w:t>
      </w:r>
      <w:r w:rsidRPr="00967CC4">
        <w:rPr>
          <w:sz w:val="26"/>
          <w:szCs w:val="26"/>
        </w:rPr>
        <w:t>а</w:t>
      </w:r>
      <w:r w:rsidRPr="00967CC4">
        <w:rPr>
          <w:sz w:val="26"/>
          <w:szCs w:val="26"/>
        </w:rPr>
        <w:t>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CB7873" w:rsidRDefault="00CB7873" w:rsidP="00CB7873">
      <w:pPr>
        <w:pStyle w:val="a9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Достижение всех трех уровней </w:t>
      </w:r>
      <w:r w:rsidRPr="00E35649">
        <w:rPr>
          <w:sz w:val="26"/>
          <w:szCs w:val="26"/>
        </w:rPr>
        <w:t xml:space="preserve">результатов </w:t>
      </w:r>
      <w:r w:rsidR="00B65765">
        <w:rPr>
          <w:sz w:val="26"/>
          <w:szCs w:val="26"/>
        </w:rPr>
        <w:t>творческой лаборатории</w:t>
      </w:r>
      <w:r w:rsidRPr="00E35649">
        <w:rPr>
          <w:sz w:val="26"/>
          <w:szCs w:val="26"/>
        </w:rPr>
        <w:t xml:space="preserve"> будет свидетельствовать об эффективности работы по реализации модели </w:t>
      </w:r>
      <w:r w:rsidR="00B65765">
        <w:rPr>
          <w:sz w:val="26"/>
          <w:szCs w:val="26"/>
        </w:rPr>
        <w:t>творческой л</w:t>
      </w:r>
      <w:r w:rsidR="00B65765">
        <w:rPr>
          <w:sz w:val="26"/>
          <w:szCs w:val="26"/>
        </w:rPr>
        <w:t>а</w:t>
      </w:r>
      <w:r w:rsidR="00B65765">
        <w:rPr>
          <w:sz w:val="26"/>
          <w:szCs w:val="26"/>
        </w:rPr>
        <w:t>боратории</w:t>
      </w:r>
      <w:r w:rsidRPr="00E35649">
        <w:rPr>
          <w:sz w:val="26"/>
          <w:szCs w:val="26"/>
        </w:rPr>
        <w:t xml:space="preserve">. </w:t>
      </w:r>
    </w:p>
    <w:p w:rsidR="006D642F" w:rsidRPr="00E35649" w:rsidRDefault="006D642F" w:rsidP="00B65765">
      <w:pPr>
        <w:pStyle w:val="a9"/>
        <w:jc w:val="both"/>
        <w:rPr>
          <w:sz w:val="26"/>
          <w:szCs w:val="26"/>
        </w:rPr>
      </w:pPr>
    </w:p>
    <w:p w:rsidR="00CB7873" w:rsidRDefault="00CB7873" w:rsidP="003B03F7">
      <w:pPr>
        <w:pStyle w:val="a9"/>
        <w:numPr>
          <w:ilvl w:val="0"/>
          <w:numId w:val="17"/>
        </w:num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Предполагаемые формы</w:t>
      </w:r>
      <w:r w:rsidRPr="00DB4964">
        <w:rPr>
          <w:b/>
          <w:sz w:val="26"/>
          <w:szCs w:val="26"/>
        </w:rPr>
        <w:t xml:space="preserve"> внеурочной работы</w:t>
      </w:r>
    </w:p>
    <w:p w:rsidR="00CB7873" w:rsidRPr="00BC4E4B" w:rsidRDefault="00CB7873" w:rsidP="003B03F7">
      <w:pPr>
        <w:pStyle w:val="a9"/>
        <w:jc w:val="both"/>
        <w:rPr>
          <w:b/>
          <w:sz w:val="26"/>
          <w:szCs w:val="26"/>
        </w:rPr>
      </w:pPr>
    </w:p>
    <w:p w:rsidR="00CB7873" w:rsidRPr="00BC4E4B" w:rsidRDefault="00CB7873" w:rsidP="00CB7873">
      <w:pPr>
        <w:pStyle w:val="a9"/>
        <w:tabs>
          <w:tab w:val="left" w:pos="1134"/>
        </w:tabs>
        <w:ind w:firstLine="709"/>
        <w:jc w:val="both"/>
        <w:rPr>
          <w:sz w:val="26"/>
          <w:szCs w:val="26"/>
        </w:rPr>
      </w:pPr>
      <w:r w:rsidRPr="00BC4E4B">
        <w:rPr>
          <w:sz w:val="26"/>
          <w:szCs w:val="26"/>
        </w:rPr>
        <w:t>1.</w:t>
      </w:r>
      <w:r w:rsidRPr="00BC4E4B">
        <w:rPr>
          <w:sz w:val="26"/>
          <w:szCs w:val="26"/>
        </w:rPr>
        <w:tab/>
        <w:t>Предметные недели;</w:t>
      </w:r>
    </w:p>
    <w:p w:rsidR="00CB7873" w:rsidRPr="00BC4E4B" w:rsidRDefault="003B03F7" w:rsidP="00CB7873">
      <w:pPr>
        <w:pStyle w:val="a9"/>
        <w:tabs>
          <w:tab w:val="left" w:pos="1134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</w:t>
      </w:r>
      <w:r w:rsidR="00CB7873" w:rsidRPr="00BC4E4B">
        <w:rPr>
          <w:sz w:val="26"/>
          <w:szCs w:val="26"/>
        </w:rPr>
        <w:t>.</w:t>
      </w:r>
      <w:r w:rsidR="00CB7873" w:rsidRPr="00BC4E4B">
        <w:rPr>
          <w:sz w:val="26"/>
          <w:szCs w:val="26"/>
        </w:rPr>
        <w:tab/>
        <w:t>Конкурсы, экскурсии, олимпиады, конференции, деловые и ролевые и</w:t>
      </w:r>
      <w:r w:rsidR="00CB7873" w:rsidRPr="00BC4E4B">
        <w:rPr>
          <w:sz w:val="26"/>
          <w:szCs w:val="26"/>
        </w:rPr>
        <w:t>г</w:t>
      </w:r>
      <w:r w:rsidR="00CB7873" w:rsidRPr="00BC4E4B">
        <w:rPr>
          <w:sz w:val="26"/>
          <w:szCs w:val="26"/>
        </w:rPr>
        <w:t xml:space="preserve">ры и др. </w:t>
      </w:r>
    </w:p>
    <w:p w:rsidR="00CB7873" w:rsidRPr="00BC4E4B" w:rsidRDefault="003B03F7" w:rsidP="00CB7873">
      <w:pPr>
        <w:pStyle w:val="a9"/>
        <w:tabs>
          <w:tab w:val="left" w:pos="1134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CB7873" w:rsidRPr="00BC4E4B">
        <w:rPr>
          <w:sz w:val="26"/>
          <w:szCs w:val="26"/>
        </w:rPr>
        <w:t>.</w:t>
      </w:r>
      <w:r w:rsidR="00CB7873" w:rsidRPr="00BC4E4B">
        <w:rPr>
          <w:sz w:val="26"/>
          <w:szCs w:val="26"/>
        </w:rPr>
        <w:tab/>
        <w:t>Участие в исследовательских конференциях на уровне школы, города, области.</w:t>
      </w:r>
    </w:p>
    <w:p w:rsidR="00CB7873" w:rsidRPr="00BC4E4B" w:rsidRDefault="003B03F7" w:rsidP="00CB7873">
      <w:pPr>
        <w:pStyle w:val="a9"/>
        <w:tabs>
          <w:tab w:val="left" w:pos="1134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CB7873" w:rsidRPr="00BC4E4B">
        <w:rPr>
          <w:sz w:val="26"/>
          <w:szCs w:val="26"/>
        </w:rPr>
        <w:t>.</w:t>
      </w:r>
      <w:r w:rsidR="00CB7873" w:rsidRPr="00BC4E4B">
        <w:rPr>
          <w:sz w:val="26"/>
          <w:szCs w:val="26"/>
        </w:rPr>
        <w:tab/>
        <w:t>Участие в олимпиадах</w:t>
      </w:r>
      <w:r>
        <w:rPr>
          <w:sz w:val="26"/>
          <w:szCs w:val="26"/>
        </w:rPr>
        <w:t>.</w:t>
      </w:r>
    </w:p>
    <w:p w:rsidR="00CB7873" w:rsidRPr="00CE07EE" w:rsidRDefault="003B03F7" w:rsidP="003B03F7">
      <w:pPr>
        <w:pStyle w:val="a9"/>
        <w:tabs>
          <w:tab w:val="left" w:pos="1134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</w:t>
      </w:r>
      <w:r>
        <w:rPr>
          <w:sz w:val="26"/>
          <w:szCs w:val="26"/>
        </w:rPr>
        <w:tab/>
        <w:t>Разработка проектов</w:t>
      </w:r>
      <w:r w:rsidR="00CB7873" w:rsidRPr="00CE07EE">
        <w:rPr>
          <w:sz w:val="26"/>
          <w:szCs w:val="26"/>
        </w:rPr>
        <w:t>.</w:t>
      </w:r>
    </w:p>
    <w:p w:rsidR="006B77C4" w:rsidRDefault="006B77C4" w:rsidP="00CB787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B77C4" w:rsidRDefault="006B77C4" w:rsidP="003B03F7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6B77C4">
        <w:rPr>
          <w:rFonts w:ascii="Times New Roman" w:hAnsi="Times New Roman"/>
          <w:b/>
          <w:sz w:val="26"/>
          <w:szCs w:val="26"/>
        </w:rPr>
        <w:t xml:space="preserve">Диагностика эффективности организации </w:t>
      </w:r>
      <w:r w:rsidR="003B03F7">
        <w:rPr>
          <w:rFonts w:ascii="Times New Roman" w:hAnsi="Times New Roman"/>
          <w:b/>
          <w:sz w:val="26"/>
          <w:szCs w:val="26"/>
        </w:rPr>
        <w:t>творческой лаборатории</w:t>
      </w:r>
      <w:r w:rsidRPr="006B77C4">
        <w:rPr>
          <w:rFonts w:ascii="Times New Roman" w:hAnsi="Times New Roman"/>
          <w:b/>
          <w:sz w:val="26"/>
          <w:szCs w:val="26"/>
        </w:rPr>
        <w:t>.</w:t>
      </w:r>
    </w:p>
    <w:p w:rsidR="0074432D" w:rsidRPr="00BE1BD4" w:rsidRDefault="0074432D" w:rsidP="0074432D">
      <w:pPr>
        <w:spacing w:after="0" w:line="240" w:lineRule="auto"/>
        <w:ind w:right="36" w:firstLine="709"/>
        <w:jc w:val="both"/>
        <w:rPr>
          <w:rFonts w:ascii="Times New Roman" w:hAnsi="Times New Roman"/>
          <w:sz w:val="26"/>
          <w:szCs w:val="26"/>
        </w:rPr>
      </w:pPr>
      <w:r w:rsidRPr="0074432D">
        <w:rPr>
          <w:rFonts w:ascii="Times New Roman" w:hAnsi="Times New Roman"/>
          <w:b/>
          <w:sz w:val="26"/>
          <w:szCs w:val="26"/>
        </w:rPr>
        <w:t>Цель диагностики</w:t>
      </w:r>
      <w:r w:rsidRPr="00BE1BD4">
        <w:rPr>
          <w:rFonts w:ascii="Times New Roman" w:hAnsi="Times New Roman"/>
          <w:sz w:val="26"/>
          <w:szCs w:val="26"/>
        </w:rPr>
        <w:t xml:space="preserve">– </w:t>
      </w:r>
      <w:r w:rsidRPr="0074432D">
        <w:rPr>
          <w:rFonts w:ascii="Times New Roman" w:hAnsi="Times New Roman"/>
          <w:sz w:val="26"/>
          <w:szCs w:val="26"/>
        </w:rPr>
        <w:t>выяснить</w:t>
      </w:r>
      <w:r w:rsidRPr="00BE1BD4">
        <w:rPr>
          <w:rFonts w:ascii="Times New Roman" w:hAnsi="Times New Roman"/>
          <w:sz w:val="26"/>
          <w:szCs w:val="26"/>
        </w:rPr>
        <w:t>, являются ли и в какой степени воспитыва</w:t>
      </w:r>
      <w:r w:rsidRPr="00BE1BD4">
        <w:rPr>
          <w:rFonts w:ascii="Times New Roman" w:hAnsi="Times New Roman"/>
          <w:sz w:val="26"/>
          <w:szCs w:val="26"/>
        </w:rPr>
        <w:t>ю</w:t>
      </w:r>
      <w:r w:rsidRPr="00BE1BD4">
        <w:rPr>
          <w:rFonts w:ascii="Times New Roman" w:hAnsi="Times New Roman"/>
          <w:sz w:val="26"/>
          <w:szCs w:val="26"/>
        </w:rPr>
        <w:t>щими те виды деятельности, которыми занят школьник.</w:t>
      </w:r>
    </w:p>
    <w:p w:rsidR="0074432D" w:rsidRDefault="0074432D" w:rsidP="0074432D">
      <w:pPr>
        <w:spacing w:after="0" w:line="240" w:lineRule="auto"/>
        <w:ind w:left="360"/>
        <w:jc w:val="center"/>
        <w:rPr>
          <w:rFonts w:ascii="Times New Roman" w:hAnsi="Times New Roman"/>
          <w:b/>
          <w:sz w:val="26"/>
          <w:szCs w:val="26"/>
        </w:rPr>
      </w:pPr>
    </w:p>
    <w:p w:rsidR="00F31936" w:rsidRPr="0074432D" w:rsidRDefault="003B03F7" w:rsidP="0074432D">
      <w:pPr>
        <w:spacing w:after="0" w:line="240" w:lineRule="auto"/>
        <w:ind w:left="36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5</w:t>
      </w:r>
      <w:r w:rsidR="006B77C4">
        <w:rPr>
          <w:rFonts w:ascii="Times New Roman" w:hAnsi="Times New Roman"/>
          <w:b/>
          <w:sz w:val="26"/>
          <w:szCs w:val="26"/>
        </w:rPr>
        <w:t>.1. Мониторинг компетентностей учащихся</w:t>
      </w:r>
    </w:p>
    <w:tbl>
      <w:tblPr>
        <w:tblpPr w:leftFromText="180" w:rightFromText="180" w:vertAnchor="text" w:horzAnchor="page" w:tblpX="1468" w:tblpY="3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88"/>
        <w:gridCol w:w="3370"/>
        <w:gridCol w:w="3013"/>
      </w:tblGrid>
      <w:tr w:rsidR="0074432D" w:rsidRPr="00E716F0" w:rsidTr="006F6070">
        <w:tc>
          <w:tcPr>
            <w:tcW w:w="4428" w:type="dxa"/>
            <w:tcBorders>
              <w:bottom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6F0">
              <w:rPr>
                <w:rFonts w:ascii="Times New Roman" w:hAnsi="Times New Roman"/>
                <w:b/>
                <w:sz w:val="24"/>
                <w:szCs w:val="24"/>
              </w:rPr>
              <w:t>Компетенции уч</w:t>
            </w:r>
            <w:r w:rsidRPr="00E716F0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E716F0">
              <w:rPr>
                <w:rFonts w:ascii="Times New Roman" w:hAnsi="Times New Roman"/>
                <w:b/>
                <w:sz w:val="24"/>
                <w:szCs w:val="24"/>
              </w:rPr>
              <w:t>ника</w:t>
            </w:r>
          </w:p>
        </w:tc>
        <w:tc>
          <w:tcPr>
            <w:tcW w:w="4500" w:type="dxa"/>
            <w:tcBorders>
              <w:bottom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6F0">
              <w:rPr>
                <w:rFonts w:ascii="Times New Roman" w:hAnsi="Times New Roman"/>
                <w:b/>
                <w:sz w:val="24"/>
                <w:szCs w:val="24"/>
              </w:rPr>
              <w:t xml:space="preserve">Показатели 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6F0">
              <w:rPr>
                <w:rFonts w:ascii="Times New Roman" w:hAnsi="Times New Roman"/>
                <w:b/>
                <w:sz w:val="24"/>
                <w:szCs w:val="24"/>
              </w:rPr>
              <w:t>Методический инстр</w:t>
            </w:r>
            <w:r w:rsidRPr="00E716F0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E716F0">
              <w:rPr>
                <w:rFonts w:ascii="Times New Roman" w:hAnsi="Times New Roman"/>
                <w:b/>
                <w:sz w:val="24"/>
                <w:szCs w:val="24"/>
              </w:rPr>
              <w:t>ментарий</w:t>
            </w:r>
          </w:p>
        </w:tc>
      </w:tr>
      <w:tr w:rsidR="0074432D" w:rsidRPr="00E716F0" w:rsidTr="006F6070">
        <w:tc>
          <w:tcPr>
            <w:tcW w:w="4428" w:type="dxa"/>
            <w:tcBorders>
              <w:bottom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Сформированность познав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а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тельного потенциала личн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о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сти учащегося и особенн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о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сти мотивации.</w:t>
            </w:r>
          </w:p>
        </w:tc>
        <w:tc>
          <w:tcPr>
            <w:tcW w:w="4500" w:type="dxa"/>
            <w:tcBorders>
              <w:bottom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1.Познавательная активность учащихся.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2.Произвольность психич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е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ских процессов.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3.Эмоциональное состояние (уровень тревожности)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1.Методики изучения ра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з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вития познавательных процессов личности р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е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бёнка.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2.Педагогическое набл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ю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дение.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3.Оценка уровня трево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ж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 xml:space="preserve">ности Филипса 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«Шкала тревожности».</w:t>
            </w:r>
          </w:p>
        </w:tc>
      </w:tr>
      <w:tr w:rsidR="0074432D" w:rsidRPr="00E716F0" w:rsidTr="006F6070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Сформированность комм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у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никативного потенциала личности и её зависимость от сформированности о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б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щешкольного коллектива.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1.Коммуникабельность.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2.Знание этикета.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3.Комфортность ребёнка в школе.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4.Сформированность совм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е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стной деятельности.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5.Взаимодействиесо взросл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ы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ми, родителями, педагогами.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lastRenderedPageBreak/>
              <w:t>6.Соблюдение социальных и этических норм.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lastRenderedPageBreak/>
              <w:t>1.Методика выявления коммуникативных скло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ностей уч-ся.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2. Педагогическое набл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ю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дение.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3 Методика А.А.Андреева «Изучение удовлетворё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ности учащегося школ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ь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ной жизнью».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4.Методики «Наши отн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о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шения», «Психологич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е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ская атмосфера в колле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к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 xml:space="preserve">тиве». 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5.Анкета «Ты и твоя шк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о</w:t>
            </w:r>
            <w:r w:rsidRPr="00E716F0">
              <w:rPr>
                <w:rFonts w:ascii="Times New Roman" w:hAnsi="Times New Roman"/>
                <w:sz w:val="24"/>
                <w:szCs w:val="24"/>
              </w:rPr>
              <w:lastRenderedPageBreak/>
              <w:t>ла».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6.Наблюдения педагогов.</w:t>
            </w:r>
          </w:p>
        </w:tc>
      </w:tr>
      <w:tr w:rsidR="0074432D" w:rsidRPr="00E716F0" w:rsidTr="006F6070">
        <w:tc>
          <w:tcPr>
            <w:tcW w:w="4428" w:type="dxa"/>
            <w:tcBorders>
              <w:top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lastRenderedPageBreak/>
              <w:t>Сформированность нравс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т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венного, эстетического п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о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тенциала учащегося.</w:t>
            </w:r>
          </w:p>
        </w:tc>
        <w:tc>
          <w:tcPr>
            <w:tcW w:w="4500" w:type="dxa"/>
            <w:tcBorders>
              <w:top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1.Нравственная направле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ность личности.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2.Сформированность отнош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е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ний ребёнка к Родине, общ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е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ству, семье, школе, себе, пр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и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 xml:space="preserve">роде, труду. 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3.Развитость чувства прекра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с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ного.</w:t>
            </w:r>
          </w:p>
        </w:tc>
        <w:tc>
          <w:tcPr>
            <w:tcW w:w="4320" w:type="dxa"/>
            <w:tcBorders>
              <w:top w:val="single" w:sz="4" w:space="0" w:color="auto"/>
            </w:tcBorders>
            <w:shd w:val="clear" w:color="auto" w:fill="auto"/>
          </w:tcPr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1.Тест Н.Е.Щурковой «Размышляем о жизне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ном  опыте».</w:t>
            </w:r>
          </w:p>
          <w:p w:rsidR="0074432D" w:rsidRPr="00E716F0" w:rsidRDefault="0074432D" w:rsidP="006F6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16F0">
              <w:rPr>
                <w:rFonts w:ascii="Times New Roman" w:hAnsi="Times New Roman"/>
                <w:sz w:val="24"/>
                <w:szCs w:val="24"/>
              </w:rPr>
              <w:t>2.Методики «Недописа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</w:t>
            </w:r>
            <w:r w:rsidRPr="00E716F0">
              <w:rPr>
                <w:rFonts w:ascii="Times New Roman" w:hAnsi="Times New Roman"/>
                <w:sz w:val="24"/>
                <w:szCs w:val="24"/>
              </w:rPr>
              <w:t>ный тезис», «Ситуация свободного выбора».</w:t>
            </w:r>
          </w:p>
        </w:tc>
      </w:tr>
    </w:tbl>
    <w:p w:rsidR="00F31936" w:rsidRPr="007A443C" w:rsidRDefault="00F31936" w:rsidP="00F319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1936" w:rsidRPr="00B65765" w:rsidRDefault="00B65765" w:rsidP="003B03F7">
      <w:pPr>
        <w:numPr>
          <w:ilvl w:val="1"/>
          <w:numId w:val="37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65765">
        <w:rPr>
          <w:rFonts w:ascii="Times New Roman" w:hAnsi="Times New Roman"/>
          <w:b/>
          <w:sz w:val="26"/>
          <w:szCs w:val="26"/>
        </w:rPr>
        <w:t>Показатели деятельности</w:t>
      </w:r>
      <w:r w:rsidR="00F31936" w:rsidRPr="00B65765">
        <w:rPr>
          <w:rFonts w:ascii="Times New Roman" w:hAnsi="Times New Roman"/>
          <w:b/>
          <w:sz w:val="26"/>
          <w:szCs w:val="26"/>
        </w:rPr>
        <w:t xml:space="preserve"> педагогов по реализации модели </w:t>
      </w:r>
      <w:r>
        <w:rPr>
          <w:rFonts w:ascii="Times New Roman" w:hAnsi="Times New Roman"/>
          <w:b/>
          <w:sz w:val="26"/>
          <w:szCs w:val="26"/>
        </w:rPr>
        <w:t>творческой лаборатории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Проектная деятельность учащихся;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 xml:space="preserve">Участие учащихся в </w:t>
      </w:r>
      <w:r w:rsidR="00B65765">
        <w:rPr>
          <w:rFonts w:ascii="Times New Roman" w:hAnsi="Times New Roman"/>
          <w:sz w:val="26"/>
          <w:szCs w:val="26"/>
        </w:rPr>
        <w:t xml:space="preserve">выставках, конкурсах, проектах </w:t>
      </w:r>
      <w:r w:rsidRPr="006B77C4">
        <w:rPr>
          <w:rFonts w:ascii="Times New Roman" w:hAnsi="Times New Roman"/>
          <w:sz w:val="26"/>
          <w:szCs w:val="26"/>
        </w:rPr>
        <w:t>вне школы;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Количество учащихся, задействованных в общешкольных и внешкольных м</w:t>
      </w:r>
      <w:r w:rsidRPr="006B77C4">
        <w:rPr>
          <w:rFonts w:ascii="Times New Roman" w:hAnsi="Times New Roman"/>
          <w:sz w:val="26"/>
          <w:szCs w:val="26"/>
        </w:rPr>
        <w:t>е</w:t>
      </w:r>
      <w:r w:rsidRPr="006B77C4">
        <w:rPr>
          <w:rFonts w:ascii="Times New Roman" w:hAnsi="Times New Roman"/>
          <w:sz w:val="26"/>
          <w:szCs w:val="26"/>
        </w:rPr>
        <w:t>роприятиях;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Посещаемость занятий, курсов;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Количество учащихся, с которыми произошел случай травматизма во время о</w:t>
      </w:r>
      <w:r w:rsidRPr="006B77C4">
        <w:rPr>
          <w:rFonts w:ascii="Times New Roman" w:hAnsi="Times New Roman"/>
          <w:sz w:val="26"/>
          <w:szCs w:val="26"/>
        </w:rPr>
        <w:t>б</w:t>
      </w:r>
      <w:r w:rsidRPr="006B77C4">
        <w:rPr>
          <w:rFonts w:ascii="Times New Roman" w:hAnsi="Times New Roman"/>
          <w:sz w:val="26"/>
          <w:szCs w:val="26"/>
        </w:rPr>
        <w:t>разовательного процесса;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Участие родителей в мероприятиях;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Удовлетворенность учащихся жизнью школе;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Удовлетворенность родителей деятельностью педагога, школы;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Наличие благодарностей, грамот;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Наличие рабочей программы и ее соответствие предъявляемым требованиям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Применение современных технологий, обеспечивающих индивидуализацию обучения;</w:t>
      </w:r>
    </w:p>
    <w:p w:rsidR="00F31936" w:rsidRPr="006B77C4" w:rsidRDefault="00F31936" w:rsidP="0074432D">
      <w:pPr>
        <w:numPr>
          <w:ilvl w:val="0"/>
          <w:numId w:val="18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77C4">
        <w:rPr>
          <w:rFonts w:ascii="Times New Roman" w:hAnsi="Times New Roman"/>
          <w:sz w:val="26"/>
          <w:szCs w:val="26"/>
        </w:rPr>
        <w:t>Презентация опыта на различных уровнях;</w:t>
      </w:r>
    </w:p>
    <w:p w:rsidR="00DB4964" w:rsidRDefault="00F31936" w:rsidP="0074432D">
      <w:pPr>
        <w:pStyle w:val="a9"/>
        <w:numPr>
          <w:ilvl w:val="0"/>
          <w:numId w:val="18"/>
        </w:numPr>
        <w:tabs>
          <w:tab w:val="left" w:pos="426"/>
          <w:tab w:val="left" w:pos="851"/>
        </w:tabs>
        <w:ind w:left="0" w:firstLine="0"/>
        <w:jc w:val="both"/>
        <w:rPr>
          <w:sz w:val="26"/>
          <w:szCs w:val="26"/>
        </w:rPr>
      </w:pPr>
      <w:r w:rsidRPr="006B77C4">
        <w:rPr>
          <w:sz w:val="26"/>
          <w:szCs w:val="26"/>
        </w:rPr>
        <w:t>Наличие научно-педагогических и методических публикаций</w:t>
      </w:r>
    </w:p>
    <w:bookmarkEnd w:id="1"/>
    <w:p w:rsidR="00E716F0" w:rsidRPr="007A443C" w:rsidRDefault="00E716F0" w:rsidP="00E716F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716F0" w:rsidRPr="00E716F0" w:rsidRDefault="00E716F0" w:rsidP="00417FEE">
      <w:pPr>
        <w:spacing w:after="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E716F0">
        <w:rPr>
          <w:rFonts w:ascii="Times New Roman" w:hAnsi="Times New Roman"/>
          <w:b/>
          <w:sz w:val="26"/>
          <w:szCs w:val="26"/>
        </w:rPr>
        <w:t>Материально-техническое обеспечение</w:t>
      </w:r>
    </w:p>
    <w:p w:rsidR="00E716F0" w:rsidRPr="00E716F0" w:rsidRDefault="00E716F0" w:rsidP="003B03F7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E716F0">
        <w:rPr>
          <w:rFonts w:ascii="Times New Roman" w:hAnsi="Times New Roman"/>
          <w:sz w:val="26"/>
          <w:szCs w:val="26"/>
        </w:rPr>
        <w:t xml:space="preserve">Для реализации внеурочной деятельности в рамках ФГОС в школе имеются необходимые условия: </w:t>
      </w:r>
      <w:r w:rsidR="003B03F7">
        <w:rPr>
          <w:rFonts w:ascii="Times New Roman" w:hAnsi="Times New Roman"/>
          <w:sz w:val="26"/>
          <w:szCs w:val="26"/>
        </w:rPr>
        <w:t>кабинет информатики на 1</w:t>
      </w:r>
      <w:r w:rsidR="00AF51BA">
        <w:rPr>
          <w:rFonts w:ascii="Times New Roman" w:hAnsi="Times New Roman"/>
          <w:sz w:val="26"/>
          <w:szCs w:val="26"/>
        </w:rPr>
        <w:t>0</w:t>
      </w:r>
      <w:r w:rsidR="003B03F7">
        <w:rPr>
          <w:rFonts w:ascii="Times New Roman" w:hAnsi="Times New Roman"/>
          <w:sz w:val="26"/>
          <w:szCs w:val="26"/>
        </w:rPr>
        <w:t xml:space="preserve"> рабочих мест учащихся, коп</w:t>
      </w:r>
      <w:r w:rsidR="003B03F7">
        <w:rPr>
          <w:rFonts w:ascii="Times New Roman" w:hAnsi="Times New Roman"/>
          <w:sz w:val="26"/>
          <w:szCs w:val="26"/>
        </w:rPr>
        <w:t>и</w:t>
      </w:r>
      <w:r w:rsidR="003B03F7">
        <w:rPr>
          <w:rFonts w:ascii="Times New Roman" w:hAnsi="Times New Roman"/>
          <w:sz w:val="26"/>
          <w:szCs w:val="26"/>
        </w:rPr>
        <w:t>ровальная техника, 3</w:t>
      </w:r>
      <w:r w:rsidR="003B03F7">
        <w:rPr>
          <w:rFonts w:ascii="Times New Roman" w:hAnsi="Times New Roman"/>
          <w:sz w:val="26"/>
          <w:szCs w:val="26"/>
          <w:lang w:val="en-US"/>
        </w:rPr>
        <w:t>D</w:t>
      </w:r>
      <w:r w:rsidR="003B03F7">
        <w:rPr>
          <w:rFonts w:ascii="Times New Roman" w:hAnsi="Times New Roman"/>
          <w:sz w:val="26"/>
          <w:szCs w:val="26"/>
        </w:rPr>
        <w:t xml:space="preserve"> принтер, расходный материал, необходимое программное обеспечение, выход в Интернет.</w:t>
      </w:r>
    </w:p>
    <w:p w:rsidR="00E716F0" w:rsidRPr="00E716F0" w:rsidRDefault="00E716F0" w:rsidP="00417FEE">
      <w:pPr>
        <w:spacing w:after="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E716F0">
        <w:rPr>
          <w:rFonts w:ascii="Times New Roman" w:hAnsi="Times New Roman"/>
          <w:b/>
          <w:sz w:val="26"/>
          <w:szCs w:val="26"/>
        </w:rPr>
        <w:t xml:space="preserve">Информационное обеспечение </w:t>
      </w:r>
    </w:p>
    <w:p w:rsidR="00E716F0" w:rsidRPr="00E716F0" w:rsidRDefault="00E716F0" w:rsidP="00E716F0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E716F0">
        <w:rPr>
          <w:rFonts w:ascii="Times New Roman" w:hAnsi="Times New Roman"/>
          <w:sz w:val="26"/>
          <w:szCs w:val="26"/>
        </w:rPr>
        <w:t xml:space="preserve">Имеется медиатека, состоящая из набора дисков по различным областям знаний. </w:t>
      </w:r>
    </w:p>
    <w:p w:rsidR="00E716F0" w:rsidRPr="00E716F0" w:rsidRDefault="00E716F0" w:rsidP="00417FEE">
      <w:pPr>
        <w:spacing w:after="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E716F0">
        <w:rPr>
          <w:rFonts w:ascii="Times New Roman" w:hAnsi="Times New Roman"/>
          <w:b/>
          <w:sz w:val="26"/>
          <w:szCs w:val="26"/>
        </w:rPr>
        <w:t>Внешние связи и партнерство</w:t>
      </w:r>
    </w:p>
    <w:p w:rsidR="00E716F0" w:rsidRPr="00E716F0" w:rsidRDefault="003B03F7" w:rsidP="00E716F0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E716F0">
        <w:rPr>
          <w:rFonts w:ascii="Times New Roman" w:hAnsi="Times New Roman"/>
          <w:sz w:val="26"/>
          <w:szCs w:val="26"/>
        </w:rPr>
        <w:t>К реализации</w:t>
      </w:r>
      <w:r w:rsidR="00AF51BA">
        <w:rPr>
          <w:rFonts w:ascii="Times New Roman" w:hAnsi="Times New Roman"/>
          <w:sz w:val="26"/>
          <w:szCs w:val="26"/>
        </w:rPr>
        <w:t xml:space="preserve"> </w:t>
      </w:r>
      <w:r w:rsidRPr="00E716F0">
        <w:rPr>
          <w:rFonts w:ascii="Times New Roman" w:hAnsi="Times New Roman"/>
          <w:sz w:val="26"/>
          <w:szCs w:val="26"/>
        </w:rPr>
        <w:t xml:space="preserve">программ </w:t>
      </w:r>
      <w:r>
        <w:rPr>
          <w:rFonts w:ascii="Times New Roman" w:hAnsi="Times New Roman"/>
          <w:sz w:val="26"/>
          <w:szCs w:val="26"/>
        </w:rPr>
        <w:t>творческой лаборатории</w:t>
      </w:r>
      <w:r w:rsidR="00AF51BA">
        <w:rPr>
          <w:rFonts w:ascii="Times New Roman" w:hAnsi="Times New Roman"/>
          <w:sz w:val="26"/>
          <w:szCs w:val="26"/>
        </w:rPr>
        <w:t xml:space="preserve"> </w:t>
      </w:r>
      <w:r w:rsidRPr="00E716F0">
        <w:rPr>
          <w:rFonts w:ascii="Times New Roman" w:hAnsi="Times New Roman"/>
          <w:sz w:val="26"/>
          <w:szCs w:val="26"/>
        </w:rPr>
        <w:t>могут привлекаться</w:t>
      </w:r>
      <w:r w:rsidR="00E716F0" w:rsidRPr="00E716F0">
        <w:rPr>
          <w:rFonts w:ascii="Times New Roman" w:hAnsi="Times New Roman"/>
          <w:sz w:val="26"/>
          <w:szCs w:val="26"/>
        </w:rPr>
        <w:t xml:space="preserve"> род</w:t>
      </w:r>
      <w:r w:rsidR="00E716F0" w:rsidRPr="00E716F0">
        <w:rPr>
          <w:rFonts w:ascii="Times New Roman" w:hAnsi="Times New Roman"/>
          <w:sz w:val="26"/>
          <w:szCs w:val="26"/>
        </w:rPr>
        <w:t>и</w:t>
      </w:r>
      <w:r w:rsidR="00E716F0" w:rsidRPr="00E716F0">
        <w:rPr>
          <w:rFonts w:ascii="Times New Roman" w:hAnsi="Times New Roman"/>
          <w:sz w:val="26"/>
          <w:szCs w:val="26"/>
        </w:rPr>
        <w:t>тели, социальные партнеры.</w:t>
      </w:r>
    </w:p>
    <w:p w:rsidR="00E716F0" w:rsidRPr="00CE07EE" w:rsidRDefault="00E716F0" w:rsidP="00CE07EE">
      <w:pPr>
        <w:spacing w:after="0" w:line="240" w:lineRule="auto"/>
        <w:ind w:right="36"/>
        <w:jc w:val="both"/>
        <w:rPr>
          <w:rFonts w:ascii="Times New Roman" w:hAnsi="Times New Roman"/>
          <w:sz w:val="26"/>
          <w:szCs w:val="26"/>
        </w:rPr>
      </w:pPr>
    </w:p>
    <w:p w:rsidR="00BE1BD4" w:rsidRPr="00BE1BD4" w:rsidRDefault="003B03F7" w:rsidP="0074432D">
      <w:pPr>
        <w:spacing w:after="0" w:line="240" w:lineRule="auto"/>
        <w:ind w:right="36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6</w:t>
      </w:r>
      <w:r w:rsidR="00BE1BD4" w:rsidRPr="00BE1BD4">
        <w:rPr>
          <w:rFonts w:ascii="Times New Roman" w:hAnsi="Times New Roman"/>
          <w:b/>
          <w:sz w:val="26"/>
          <w:szCs w:val="26"/>
        </w:rPr>
        <w:t>. Риски, трудности и проблемы в реализации модели</w:t>
      </w:r>
    </w:p>
    <w:p w:rsidR="00BE1BD4" w:rsidRDefault="00BE1BD4" w:rsidP="0074432D">
      <w:pPr>
        <w:spacing w:after="0" w:line="240" w:lineRule="auto"/>
        <w:ind w:right="36" w:firstLine="709"/>
        <w:jc w:val="both"/>
        <w:rPr>
          <w:rFonts w:ascii="Times New Roman" w:hAnsi="Times New Roman"/>
          <w:sz w:val="24"/>
          <w:szCs w:val="24"/>
        </w:rPr>
      </w:pPr>
      <w:r w:rsidRPr="00BE1BD4">
        <w:rPr>
          <w:rFonts w:ascii="Times New Roman" w:hAnsi="Times New Roman"/>
          <w:sz w:val="26"/>
          <w:szCs w:val="26"/>
        </w:rPr>
        <w:lastRenderedPageBreak/>
        <w:t xml:space="preserve">Среди основных факторов, способных повлиять на результаты </w:t>
      </w:r>
      <w:r>
        <w:rPr>
          <w:rFonts w:ascii="Times New Roman" w:hAnsi="Times New Roman"/>
          <w:sz w:val="26"/>
          <w:szCs w:val="26"/>
        </w:rPr>
        <w:t>реализации</w:t>
      </w:r>
      <w:r w:rsidRPr="00BE1BD4">
        <w:rPr>
          <w:rFonts w:ascii="Times New Roman" w:hAnsi="Times New Roman"/>
          <w:sz w:val="26"/>
          <w:szCs w:val="26"/>
        </w:rPr>
        <w:t xml:space="preserve"> модели организации внеурочной деятельности можно выделить следующие</w:t>
      </w:r>
      <w:r w:rsidRPr="0057238D">
        <w:rPr>
          <w:rFonts w:ascii="Times New Roman" w:hAnsi="Times New Roman"/>
          <w:sz w:val="24"/>
          <w:szCs w:val="24"/>
        </w:rPr>
        <w:t>:</w:t>
      </w:r>
    </w:p>
    <w:p w:rsidR="00BE1BD4" w:rsidRDefault="00BE1BD4" w:rsidP="00BE1BD4">
      <w:pPr>
        <w:spacing w:after="0" w:line="240" w:lineRule="auto"/>
        <w:ind w:right="36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133"/>
        <w:gridCol w:w="5438"/>
      </w:tblGrid>
      <w:tr w:rsidR="00BE1BD4" w:rsidRPr="00F46F7E" w:rsidTr="00900D17">
        <w:trPr>
          <w:jc w:val="center"/>
        </w:trPr>
        <w:tc>
          <w:tcPr>
            <w:tcW w:w="4191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F7E">
              <w:rPr>
                <w:rFonts w:ascii="Times New Roman" w:hAnsi="Times New Roman"/>
                <w:b/>
                <w:sz w:val="24"/>
                <w:szCs w:val="24"/>
              </w:rPr>
              <w:t>Фактор риска</w:t>
            </w:r>
          </w:p>
        </w:tc>
        <w:tc>
          <w:tcPr>
            <w:tcW w:w="5528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F7E">
              <w:rPr>
                <w:rFonts w:ascii="Times New Roman" w:hAnsi="Times New Roman"/>
                <w:b/>
                <w:sz w:val="24"/>
                <w:szCs w:val="24"/>
              </w:rPr>
              <w:t>Возможные пути разрешения</w:t>
            </w:r>
          </w:p>
        </w:tc>
      </w:tr>
      <w:tr w:rsidR="00BE1BD4" w:rsidRPr="00F46F7E" w:rsidTr="00900D17">
        <w:trPr>
          <w:jc w:val="center"/>
        </w:trPr>
        <w:tc>
          <w:tcPr>
            <w:tcW w:w="4191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r w:rsidRPr="00F46F7E">
              <w:rPr>
                <w:rFonts w:ascii="Times New Roman" w:hAnsi="Times New Roman"/>
                <w:sz w:val="24"/>
                <w:szCs w:val="24"/>
              </w:rPr>
              <w:t>отсутствие достаточного финансир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о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вания</w:t>
            </w:r>
          </w:p>
        </w:tc>
        <w:tc>
          <w:tcPr>
            <w:tcW w:w="5528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r w:rsidRPr="00F46F7E">
              <w:rPr>
                <w:rFonts w:ascii="Times New Roman" w:hAnsi="Times New Roman"/>
                <w:sz w:val="24"/>
                <w:szCs w:val="24"/>
              </w:rPr>
              <w:t xml:space="preserve">привлечение средств из дополнительного фонда </w:t>
            </w:r>
          </w:p>
        </w:tc>
      </w:tr>
      <w:tr w:rsidR="00BE1BD4" w:rsidRPr="00F46F7E" w:rsidTr="00900D17">
        <w:trPr>
          <w:jc w:val="center"/>
        </w:trPr>
        <w:tc>
          <w:tcPr>
            <w:tcW w:w="4191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r w:rsidRPr="00F46F7E">
              <w:rPr>
                <w:rFonts w:ascii="Times New Roman" w:hAnsi="Times New Roman"/>
                <w:sz w:val="24"/>
                <w:szCs w:val="24"/>
              </w:rPr>
              <w:t>отсутствие или недостаточное кол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и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чество в школе необходимых сп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е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циалистов</w:t>
            </w:r>
          </w:p>
        </w:tc>
        <w:tc>
          <w:tcPr>
            <w:tcW w:w="5528" w:type="dxa"/>
          </w:tcPr>
          <w:p w:rsidR="00BE1BD4" w:rsidRPr="00F46F7E" w:rsidRDefault="00BE1BD4" w:rsidP="00CE07EE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r w:rsidRPr="00F46F7E">
              <w:rPr>
                <w:rFonts w:ascii="Times New Roman" w:hAnsi="Times New Roman"/>
                <w:sz w:val="24"/>
                <w:szCs w:val="24"/>
              </w:rPr>
              <w:t>привлечение специалистов дополнительного о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б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разования</w:t>
            </w:r>
          </w:p>
        </w:tc>
      </w:tr>
      <w:tr w:rsidR="00BE1BD4" w:rsidRPr="00F46F7E" w:rsidTr="00900D17">
        <w:trPr>
          <w:jc w:val="center"/>
        </w:trPr>
        <w:tc>
          <w:tcPr>
            <w:tcW w:w="4191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r w:rsidRPr="00F46F7E">
              <w:rPr>
                <w:rFonts w:ascii="Times New Roman" w:hAnsi="Times New Roman"/>
                <w:sz w:val="24"/>
                <w:szCs w:val="24"/>
              </w:rPr>
              <w:t>дефицит учебно-методических пос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о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бий</w:t>
            </w:r>
          </w:p>
        </w:tc>
        <w:tc>
          <w:tcPr>
            <w:tcW w:w="5528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Использование ресурсов 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 xml:space="preserve">Интернет-пространства </w:t>
            </w:r>
          </w:p>
        </w:tc>
      </w:tr>
      <w:tr w:rsidR="00BE1BD4" w:rsidRPr="00F46F7E" w:rsidTr="00900D17">
        <w:trPr>
          <w:jc w:val="center"/>
        </w:trPr>
        <w:tc>
          <w:tcPr>
            <w:tcW w:w="4191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r w:rsidRPr="00F46F7E">
              <w:rPr>
                <w:rFonts w:ascii="Times New Roman" w:hAnsi="Times New Roman"/>
                <w:sz w:val="24"/>
                <w:szCs w:val="24"/>
              </w:rPr>
              <w:t>недостаточная методическая подг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о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товка педагогов</w:t>
            </w:r>
          </w:p>
        </w:tc>
        <w:tc>
          <w:tcPr>
            <w:tcW w:w="5528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r w:rsidRPr="00F46F7E">
              <w:rPr>
                <w:rFonts w:ascii="Times New Roman" w:hAnsi="Times New Roman"/>
                <w:sz w:val="24"/>
                <w:szCs w:val="24"/>
              </w:rPr>
              <w:t xml:space="preserve">проведение методических занятий, участие в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тернет-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>форум</w:t>
            </w:r>
            <w:r>
              <w:rPr>
                <w:rFonts w:ascii="Times New Roman" w:hAnsi="Times New Roman"/>
                <w:sz w:val="24"/>
                <w:szCs w:val="24"/>
              </w:rPr>
              <w:t>ах</w:t>
            </w:r>
            <w:r w:rsidRPr="00F46F7E">
              <w:rPr>
                <w:rFonts w:ascii="Times New Roman" w:hAnsi="Times New Roman"/>
                <w:sz w:val="24"/>
                <w:szCs w:val="24"/>
              </w:rPr>
              <w:t xml:space="preserve"> ФГОС, прохождение курсовой подготовки</w:t>
            </w:r>
            <w:r>
              <w:rPr>
                <w:rFonts w:ascii="Times New Roman" w:hAnsi="Times New Roman"/>
                <w:sz w:val="24"/>
                <w:szCs w:val="24"/>
              </w:rPr>
              <w:t>, в т.ч. дистанционно</w:t>
            </w:r>
          </w:p>
        </w:tc>
      </w:tr>
      <w:tr w:rsidR="00BE1BD4" w:rsidRPr="00F46F7E" w:rsidTr="00900D17">
        <w:trPr>
          <w:jc w:val="center"/>
        </w:trPr>
        <w:tc>
          <w:tcPr>
            <w:tcW w:w="4191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Недостаточно свободных помещений</w:t>
            </w:r>
          </w:p>
        </w:tc>
        <w:tc>
          <w:tcPr>
            <w:tcW w:w="5528" w:type="dxa"/>
          </w:tcPr>
          <w:p w:rsidR="00BE1BD4" w:rsidRPr="00F46F7E" w:rsidRDefault="00BE1BD4" w:rsidP="00900D17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помещений учреждений ДО</w:t>
            </w:r>
          </w:p>
        </w:tc>
      </w:tr>
    </w:tbl>
    <w:p w:rsidR="00BE1BD4" w:rsidRDefault="00BE1BD4" w:rsidP="00BE1BD4">
      <w:pPr>
        <w:spacing w:after="0" w:line="240" w:lineRule="auto"/>
        <w:ind w:right="36"/>
        <w:jc w:val="both"/>
        <w:rPr>
          <w:rFonts w:ascii="Times New Roman" w:hAnsi="Times New Roman"/>
          <w:b/>
          <w:sz w:val="24"/>
          <w:szCs w:val="24"/>
        </w:rPr>
      </w:pPr>
    </w:p>
    <w:p w:rsidR="00BE1BD4" w:rsidRPr="00DB4964" w:rsidRDefault="00BE1BD4" w:rsidP="00E716F0">
      <w:pPr>
        <w:numPr>
          <w:ilvl w:val="0"/>
          <w:numId w:val="7"/>
        </w:numPr>
        <w:spacing w:before="30" w:after="30"/>
        <w:jc w:val="center"/>
        <w:rPr>
          <w:rFonts w:ascii="Times New Roman" w:hAnsi="Times New Roman"/>
          <w:sz w:val="24"/>
          <w:szCs w:val="24"/>
        </w:rPr>
      </w:pPr>
      <w:r w:rsidRPr="00DB4964">
        <w:rPr>
          <w:rFonts w:ascii="Times New Roman" w:hAnsi="Times New Roman"/>
          <w:b/>
          <w:bCs/>
          <w:sz w:val="28"/>
          <w:szCs w:val="28"/>
        </w:rPr>
        <w:t>Заключение</w:t>
      </w:r>
    </w:p>
    <w:p w:rsidR="00BE1BD4" w:rsidRPr="00E716F0" w:rsidRDefault="00BE1BD4" w:rsidP="00E716F0">
      <w:pPr>
        <w:spacing w:before="30" w:after="30"/>
        <w:ind w:firstLine="709"/>
        <w:jc w:val="both"/>
        <w:rPr>
          <w:rFonts w:ascii="Times New Roman" w:hAnsi="Times New Roman"/>
          <w:sz w:val="26"/>
          <w:szCs w:val="26"/>
        </w:rPr>
      </w:pPr>
      <w:r w:rsidRPr="00E716F0">
        <w:rPr>
          <w:rFonts w:ascii="Times New Roman" w:hAnsi="Times New Roman"/>
          <w:sz w:val="26"/>
          <w:szCs w:val="26"/>
        </w:rPr>
        <w:t>Многообразие форм внеурочной деятельности порождает богатство условий для разнообразных видов деятельности, позволяя включать в работу весь комплекс психических процессов ученика. Система внеурочной учебной деятельности ра</w:t>
      </w:r>
      <w:r w:rsidRPr="00E716F0">
        <w:rPr>
          <w:rFonts w:ascii="Times New Roman" w:hAnsi="Times New Roman"/>
          <w:sz w:val="26"/>
          <w:szCs w:val="26"/>
        </w:rPr>
        <w:t>с</w:t>
      </w:r>
      <w:r w:rsidRPr="00E716F0">
        <w:rPr>
          <w:rFonts w:ascii="Times New Roman" w:hAnsi="Times New Roman"/>
          <w:sz w:val="26"/>
          <w:szCs w:val="26"/>
        </w:rPr>
        <w:t>сматривается как неотъемлемый компонент образовательного процесса и школы, позволяющих не только расширить диапазон базового образования, но и получить специальные научные и профессиональные знания, навыки, умения, придать пр</w:t>
      </w:r>
      <w:r w:rsidRPr="00E716F0">
        <w:rPr>
          <w:rFonts w:ascii="Times New Roman" w:hAnsi="Times New Roman"/>
          <w:sz w:val="26"/>
          <w:szCs w:val="26"/>
        </w:rPr>
        <w:t>о</w:t>
      </w:r>
      <w:r w:rsidRPr="00E716F0">
        <w:rPr>
          <w:rFonts w:ascii="Times New Roman" w:hAnsi="Times New Roman"/>
          <w:sz w:val="26"/>
          <w:szCs w:val="26"/>
        </w:rPr>
        <w:t>цессу образования творческий характер, обуславливая его целостность и мног</w:t>
      </w:r>
      <w:r w:rsidRPr="00E716F0">
        <w:rPr>
          <w:rFonts w:ascii="Times New Roman" w:hAnsi="Times New Roman"/>
          <w:sz w:val="26"/>
          <w:szCs w:val="26"/>
        </w:rPr>
        <w:t>о</w:t>
      </w:r>
      <w:r w:rsidRPr="00E716F0">
        <w:rPr>
          <w:rFonts w:ascii="Times New Roman" w:hAnsi="Times New Roman"/>
          <w:sz w:val="26"/>
          <w:szCs w:val="26"/>
        </w:rPr>
        <w:t>мерность в русле концепции непрерывного образования.</w:t>
      </w:r>
    </w:p>
    <w:p w:rsidR="00BE1BD4" w:rsidRPr="00E716F0" w:rsidRDefault="00BE1BD4" w:rsidP="00E716F0">
      <w:pPr>
        <w:spacing w:before="30" w:after="30"/>
        <w:ind w:firstLine="709"/>
        <w:jc w:val="both"/>
        <w:rPr>
          <w:rFonts w:ascii="Times New Roman" w:hAnsi="Times New Roman"/>
          <w:sz w:val="26"/>
          <w:szCs w:val="26"/>
        </w:rPr>
      </w:pPr>
      <w:r w:rsidRPr="00E716F0">
        <w:rPr>
          <w:rFonts w:ascii="Times New Roman" w:hAnsi="Times New Roman"/>
          <w:sz w:val="26"/>
          <w:szCs w:val="26"/>
        </w:rPr>
        <w:t>Современный учитель должен умело подойти к реализации нового стандарта второго поколения. Для этого необходимо в рамках самообразования ознакомиться с теоретическим обоснованием ФГОС, пройти курсовую подготовку, изучить опыт учителей, работающих по-новому. Развивающемуся обществу нужны современные образованные, нравственные, предприимчивые люди, которые самостоятельно м</w:t>
      </w:r>
      <w:r w:rsidRPr="00E716F0">
        <w:rPr>
          <w:rFonts w:ascii="Times New Roman" w:hAnsi="Times New Roman"/>
          <w:sz w:val="26"/>
          <w:szCs w:val="26"/>
        </w:rPr>
        <w:t>о</w:t>
      </w:r>
      <w:r w:rsidRPr="00E716F0">
        <w:rPr>
          <w:rFonts w:ascii="Times New Roman" w:hAnsi="Times New Roman"/>
          <w:sz w:val="26"/>
          <w:szCs w:val="26"/>
        </w:rPr>
        <w:t>гут принимать решения, прогнозируя их возможные последствия, отличаются м</w:t>
      </w:r>
      <w:r w:rsidRPr="00E716F0">
        <w:rPr>
          <w:rFonts w:ascii="Times New Roman" w:hAnsi="Times New Roman"/>
          <w:sz w:val="26"/>
          <w:szCs w:val="26"/>
        </w:rPr>
        <w:t>о</w:t>
      </w:r>
      <w:r w:rsidRPr="00E716F0">
        <w:rPr>
          <w:rFonts w:ascii="Times New Roman" w:hAnsi="Times New Roman"/>
          <w:sz w:val="26"/>
          <w:szCs w:val="26"/>
        </w:rPr>
        <w:t>бильностью и способны к сотрудничеству. Появление новых вызовов вынуждает отвечать на них модернизацией образования. Инновация в системе начального о</w:t>
      </w:r>
      <w:r w:rsidRPr="00E716F0">
        <w:rPr>
          <w:rFonts w:ascii="Times New Roman" w:hAnsi="Times New Roman"/>
          <w:sz w:val="26"/>
          <w:szCs w:val="26"/>
        </w:rPr>
        <w:t>б</w:t>
      </w:r>
      <w:r w:rsidRPr="00E716F0">
        <w:rPr>
          <w:rFonts w:ascii="Times New Roman" w:hAnsi="Times New Roman"/>
          <w:sz w:val="26"/>
          <w:szCs w:val="26"/>
        </w:rPr>
        <w:t>разования основывается на достижениях компетентностного подхода. Учитель должен осваивать современные образовательные технологии (индивидуальный подход, системно — деятельностный подход, компетентностный подход + фунд</w:t>
      </w:r>
      <w:r w:rsidRPr="00E716F0">
        <w:rPr>
          <w:rFonts w:ascii="Times New Roman" w:hAnsi="Times New Roman"/>
          <w:sz w:val="26"/>
          <w:szCs w:val="26"/>
        </w:rPr>
        <w:t>а</w:t>
      </w:r>
      <w:r w:rsidRPr="00E716F0">
        <w:rPr>
          <w:rFonts w:ascii="Times New Roman" w:hAnsi="Times New Roman"/>
          <w:sz w:val="26"/>
          <w:szCs w:val="26"/>
        </w:rPr>
        <w:t>ментальность предметных знаний, использование ИКТ, реализация здоровьесбер</w:t>
      </w:r>
      <w:r w:rsidRPr="00E716F0">
        <w:rPr>
          <w:rFonts w:ascii="Times New Roman" w:hAnsi="Times New Roman"/>
          <w:sz w:val="26"/>
          <w:szCs w:val="26"/>
        </w:rPr>
        <w:t>е</w:t>
      </w:r>
      <w:r w:rsidRPr="00E716F0">
        <w:rPr>
          <w:rFonts w:ascii="Times New Roman" w:hAnsi="Times New Roman"/>
          <w:sz w:val="26"/>
          <w:szCs w:val="26"/>
        </w:rPr>
        <w:t>гающих технологий). Целью образования становится общекультурное, личностное и познавательное развитие учащихся, обеспечивающее такую ключевую компете</w:t>
      </w:r>
      <w:r w:rsidRPr="00E716F0">
        <w:rPr>
          <w:rFonts w:ascii="Times New Roman" w:hAnsi="Times New Roman"/>
          <w:sz w:val="26"/>
          <w:szCs w:val="26"/>
        </w:rPr>
        <w:t>н</w:t>
      </w:r>
      <w:r w:rsidRPr="00E716F0">
        <w:rPr>
          <w:rFonts w:ascii="Times New Roman" w:hAnsi="Times New Roman"/>
          <w:sz w:val="26"/>
          <w:szCs w:val="26"/>
        </w:rPr>
        <w:t>цию, как умение учиться.</w:t>
      </w:r>
    </w:p>
    <w:p w:rsidR="00BE1BD4" w:rsidRPr="00AD0DBD" w:rsidRDefault="00BE1BD4" w:rsidP="00BE1BD4">
      <w:pPr>
        <w:spacing w:before="30" w:after="30"/>
        <w:jc w:val="both"/>
        <w:rPr>
          <w:rFonts w:ascii="Times New Roman" w:hAnsi="Times New Roman"/>
          <w:sz w:val="24"/>
          <w:szCs w:val="24"/>
        </w:rPr>
      </w:pPr>
    </w:p>
    <w:p w:rsidR="00BE1BD4" w:rsidRPr="00AD0DBD" w:rsidRDefault="00BE1BD4" w:rsidP="00BE1BD4">
      <w:pPr>
        <w:spacing w:after="0" w:line="240" w:lineRule="auto"/>
        <w:ind w:right="36"/>
        <w:jc w:val="both"/>
        <w:rPr>
          <w:rFonts w:ascii="Times New Roman" w:hAnsi="Times New Roman"/>
          <w:sz w:val="24"/>
          <w:szCs w:val="24"/>
        </w:rPr>
      </w:pPr>
    </w:p>
    <w:p w:rsidR="00BE1BD4" w:rsidRPr="00E35649" w:rsidRDefault="00BE1BD4" w:rsidP="00E35649">
      <w:pPr>
        <w:pStyle w:val="a9"/>
        <w:ind w:firstLine="709"/>
        <w:jc w:val="both"/>
        <w:rPr>
          <w:b/>
          <w:sz w:val="26"/>
          <w:szCs w:val="26"/>
        </w:rPr>
      </w:pPr>
    </w:p>
    <w:p w:rsidR="00210C2E" w:rsidRPr="00E35649" w:rsidRDefault="00210C2E" w:rsidP="00E35649">
      <w:pPr>
        <w:spacing w:after="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</w:p>
    <w:p w:rsidR="00210C2E" w:rsidRPr="00E35649" w:rsidRDefault="00210C2E" w:rsidP="00E35649">
      <w:pPr>
        <w:spacing w:after="0" w:line="240" w:lineRule="auto"/>
        <w:rPr>
          <w:rFonts w:ascii="Times New Roman" w:hAnsi="Times New Roman"/>
          <w:sz w:val="26"/>
          <w:szCs w:val="26"/>
        </w:rPr>
        <w:sectPr w:rsidR="00210C2E" w:rsidRPr="00E35649" w:rsidSect="00EF40FE">
          <w:headerReference w:type="default" r:id="rId7"/>
          <w:footerReference w:type="default" r:id="rId8"/>
          <w:headerReference w:type="first" r:id="rId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210C2E" w:rsidRPr="00E35649" w:rsidRDefault="00210C2E" w:rsidP="00417FEE">
      <w:pPr>
        <w:pStyle w:val="a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ind w:firstLine="709"/>
        <w:jc w:val="both"/>
        <w:rPr>
          <w:sz w:val="26"/>
          <w:szCs w:val="26"/>
        </w:rPr>
      </w:pPr>
    </w:p>
    <w:p w:rsidR="00BE32B0" w:rsidRPr="00E35649" w:rsidRDefault="00BE32B0" w:rsidP="00E35649">
      <w:pPr>
        <w:pStyle w:val="a9"/>
        <w:jc w:val="both"/>
        <w:rPr>
          <w:sz w:val="26"/>
          <w:szCs w:val="26"/>
        </w:rPr>
      </w:pPr>
    </w:p>
    <w:sectPr w:rsidR="00BE32B0" w:rsidRPr="00E35649" w:rsidSect="00210C2E">
      <w:footerReference w:type="even" r:id="rId10"/>
      <w:footerReference w:type="default" r:id="rId11"/>
      <w:pgSz w:w="16838" w:h="11906" w:orient="landscape" w:code="9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2570" w:rsidRDefault="00B82570">
      <w:r>
        <w:separator/>
      </w:r>
    </w:p>
  </w:endnote>
  <w:endnote w:type="continuationSeparator" w:id="1">
    <w:p w:rsidR="00B82570" w:rsidRDefault="00B82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42F" w:rsidRDefault="000C7529">
    <w:pPr>
      <w:pStyle w:val="a6"/>
      <w:jc w:val="right"/>
    </w:pPr>
    <w:r>
      <w:fldChar w:fldCharType="begin"/>
    </w:r>
    <w:r w:rsidR="006D642F">
      <w:instrText xml:space="preserve"> PAGE   \* MERGEFORMAT </w:instrText>
    </w:r>
    <w:r>
      <w:fldChar w:fldCharType="separate"/>
    </w:r>
    <w:r w:rsidR="00AF51BA">
      <w:rPr>
        <w:noProof/>
      </w:rPr>
      <w:t>8</w:t>
    </w:r>
    <w:r>
      <w:fldChar w:fldCharType="end"/>
    </w:r>
  </w:p>
  <w:p w:rsidR="006D642F" w:rsidRDefault="006D642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873" w:rsidRDefault="000C7529" w:rsidP="00EA766B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CB7873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B7873" w:rsidRDefault="00CB7873" w:rsidP="00DB4D25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873" w:rsidRDefault="000C7529" w:rsidP="00EA766B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CB7873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D2C4C">
      <w:rPr>
        <w:rStyle w:val="a8"/>
        <w:noProof/>
      </w:rPr>
      <w:t>11</w:t>
    </w:r>
    <w:r>
      <w:rPr>
        <w:rStyle w:val="a8"/>
      </w:rPr>
      <w:fldChar w:fldCharType="end"/>
    </w:r>
  </w:p>
  <w:p w:rsidR="00CB7873" w:rsidRDefault="00CB7873" w:rsidP="00DB4D25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2570" w:rsidRDefault="00B82570">
      <w:r>
        <w:separator/>
      </w:r>
    </w:p>
  </w:footnote>
  <w:footnote w:type="continuationSeparator" w:id="1">
    <w:p w:rsidR="00B82570" w:rsidRDefault="00B82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521" w:rsidRDefault="00896521" w:rsidP="00896521">
    <w:pPr>
      <w:pStyle w:val="af3"/>
      <w:pBdr>
        <w:bottom w:val="thickThinSmallGap" w:sz="24" w:space="1" w:color="622423"/>
      </w:pBdr>
      <w:spacing w:after="0" w:line="240" w:lineRule="auto"/>
      <w:jc w:val="center"/>
      <w:rPr>
        <w:rFonts w:ascii="Cambria" w:eastAsia="Times New Roman" w:hAnsi="Cambria"/>
      </w:rPr>
    </w:pPr>
    <w:r w:rsidRPr="00EF40FE">
      <w:rPr>
        <w:rFonts w:ascii="Cambria" w:eastAsia="Times New Roman" w:hAnsi="Cambria"/>
      </w:rPr>
      <w:t>Муниципальное бюджетное общеобра</w:t>
    </w:r>
    <w:r>
      <w:rPr>
        <w:rFonts w:ascii="Cambria" w:eastAsia="Times New Roman" w:hAnsi="Cambria"/>
      </w:rPr>
      <w:t>зовательное учреждение</w:t>
    </w:r>
  </w:p>
  <w:p w:rsidR="00896521" w:rsidRDefault="00896521" w:rsidP="00896521">
    <w:pPr>
      <w:pStyle w:val="af3"/>
      <w:pBdr>
        <w:bottom w:val="thickThinSmallGap" w:sz="24" w:space="1" w:color="622423"/>
      </w:pBdr>
      <w:spacing w:after="0" w:line="240" w:lineRule="auto"/>
      <w:jc w:val="center"/>
      <w:rPr>
        <w:rFonts w:ascii="Cambria" w:eastAsia="Times New Roman" w:hAnsi="Cambria"/>
      </w:rPr>
    </w:pPr>
    <w:r>
      <w:rPr>
        <w:rFonts w:ascii="Cambria" w:eastAsia="Times New Roman" w:hAnsi="Cambria"/>
      </w:rPr>
      <w:t>«Средняя общеобразовательная школа № 5</w:t>
    </w:r>
  </w:p>
  <w:p w:rsidR="00896521" w:rsidRPr="00EF40FE" w:rsidRDefault="00896521" w:rsidP="00896521">
    <w:pPr>
      <w:pStyle w:val="af3"/>
      <w:pBdr>
        <w:bottom w:val="thickThinSmallGap" w:sz="24" w:space="1" w:color="622423"/>
      </w:pBdr>
      <w:spacing w:after="0" w:line="240" w:lineRule="auto"/>
      <w:jc w:val="center"/>
      <w:rPr>
        <w:rFonts w:ascii="Cambria" w:eastAsia="Times New Roman" w:hAnsi="Cambria"/>
      </w:rPr>
    </w:pPr>
    <w:r>
      <w:rPr>
        <w:rFonts w:ascii="Cambria" w:eastAsia="Times New Roman" w:hAnsi="Cambria"/>
      </w:rPr>
      <w:t xml:space="preserve"> с углубленным изучением отдельных предметов»</w:t>
    </w:r>
  </w:p>
  <w:p w:rsidR="00CB7873" w:rsidRDefault="00CB7873">
    <w:pPr>
      <w:pStyle w:val="af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873" w:rsidRDefault="00CB7873" w:rsidP="00701AB6">
    <w:pPr>
      <w:pStyle w:val="af3"/>
      <w:pBdr>
        <w:bottom w:val="thickThinSmallGap" w:sz="24" w:space="1" w:color="622423"/>
      </w:pBdr>
      <w:spacing w:after="0" w:line="240" w:lineRule="auto"/>
      <w:jc w:val="center"/>
      <w:rPr>
        <w:rFonts w:ascii="Cambria" w:eastAsia="Times New Roman" w:hAnsi="Cambria"/>
      </w:rPr>
    </w:pPr>
    <w:r w:rsidRPr="00EF40FE">
      <w:rPr>
        <w:rFonts w:ascii="Cambria" w:eastAsia="Times New Roman" w:hAnsi="Cambria"/>
      </w:rPr>
      <w:t>Муниципальное бюджетное общеобра</w:t>
    </w:r>
    <w:r>
      <w:rPr>
        <w:rFonts w:ascii="Cambria" w:eastAsia="Times New Roman" w:hAnsi="Cambria"/>
      </w:rPr>
      <w:t>зовательное учреждение</w:t>
    </w:r>
  </w:p>
  <w:p w:rsidR="00896521" w:rsidRDefault="00CB7873" w:rsidP="00701AB6">
    <w:pPr>
      <w:pStyle w:val="af3"/>
      <w:pBdr>
        <w:bottom w:val="thickThinSmallGap" w:sz="24" w:space="1" w:color="622423"/>
      </w:pBdr>
      <w:spacing w:after="0" w:line="240" w:lineRule="auto"/>
      <w:jc w:val="center"/>
      <w:rPr>
        <w:rFonts w:ascii="Cambria" w:eastAsia="Times New Roman" w:hAnsi="Cambria"/>
      </w:rPr>
    </w:pPr>
    <w:r>
      <w:rPr>
        <w:rFonts w:ascii="Cambria" w:eastAsia="Times New Roman" w:hAnsi="Cambria"/>
      </w:rPr>
      <w:t xml:space="preserve">«Средняя общеобразовательная школа № </w:t>
    </w:r>
    <w:r w:rsidR="00896521">
      <w:rPr>
        <w:rFonts w:ascii="Cambria" w:eastAsia="Times New Roman" w:hAnsi="Cambria"/>
      </w:rPr>
      <w:t>5</w:t>
    </w:r>
  </w:p>
  <w:p w:rsidR="00CB7873" w:rsidRPr="00EF40FE" w:rsidRDefault="00896521" w:rsidP="00701AB6">
    <w:pPr>
      <w:pStyle w:val="af3"/>
      <w:pBdr>
        <w:bottom w:val="thickThinSmallGap" w:sz="24" w:space="1" w:color="622423"/>
      </w:pBdr>
      <w:spacing w:after="0" w:line="240" w:lineRule="auto"/>
      <w:jc w:val="center"/>
      <w:rPr>
        <w:rFonts w:ascii="Cambria" w:eastAsia="Times New Roman" w:hAnsi="Cambria"/>
      </w:rPr>
    </w:pPr>
    <w:r>
      <w:rPr>
        <w:rFonts w:ascii="Cambria" w:eastAsia="Times New Roman" w:hAnsi="Cambria"/>
      </w:rPr>
      <w:t xml:space="preserve"> с углубленным изучением отдельных предметов</w:t>
    </w:r>
    <w:r w:rsidR="00CB7873">
      <w:rPr>
        <w:rFonts w:ascii="Cambria" w:eastAsia="Times New Roman" w:hAnsi="Cambria"/>
      </w:rPr>
      <w:t>»</w:t>
    </w:r>
  </w:p>
  <w:p w:rsidR="00CB7873" w:rsidRPr="00EF40FE" w:rsidRDefault="00CB7873" w:rsidP="00EF40FE">
    <w:pPr>
      <w:pStyle w:val="af3"/>
      <w:jc w:val="center"/>
      <w:rPr>
        <w:rFonts w:ascii="Times New Roman" w:hAnsi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1"/>
        </w:tabs>
        <w:ind w:left="721" w:hanging="360"/>
      </w:pPr>
    </w:lvl>
    <w:lvl w:ilvl="1">
      <w:start w:val="1"/>
      <w:numFmt w:val="decimal"/>
      <w:lvlText w:val="%2."/>
      <w:lvlJc w:val="left"/>
      <w:pPr>
        <w:tabs>
          <w:tab w:val="num" w:pos="1081"/>
        </w:tabs>
        <w:ind w:left="1081" w:hanging="360"/>
      </w:pPr>
    </w:lvl>
    <w:lvl w:ilvl="2">
      <w:start w:val="1"/>
      <w:numFmt w:val="decimal"/>
      <w:lvlText w:val="%3."/>
      <w:lvlJc w:val="left"/>
      <w:pPr>
        <w:tabs>
          <w:tab w:val="num" w:pos="1441"/>
        </w:tabs>
        <w:ind w:left="1441" w:hanging="360"/>
      </w:pPr>
    </w:lvl>
    <w:lvl w:ilvl="3">
      <w:start w:val="1"/>
      <w:numFmt w:val="decimal"/>
      <w:lvlText w:val="%4."/>
      <w:lvlJc w:val="left"/>
      <w:pPr>
        <w:tabs>
          <w:tab w:val="num" w:pos="1801"/>
        </w:tabs>
        <w:ind w:left="1801" w:hanging="360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1">
    <w:nsid w:val="00000004"/>
    <w:multiLevelType w:val="singleLevel"/>
    <w:tmpl w:val="715EAAB6"/>
    <w:name w:val="WW8Num4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4">
    <w:nsid w:val="00000008"/>
    <w:multiLevelType w:val="multilevel"/>
    <w:tmpl w:val="00000008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</w:abstractNum>
  <w:abstractNum w:abstractNumId="5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</w:rPr>
    </w:lvl>
  </w:abstractNum>
  <w:abstractNum w:abstractNumId="6">
    <w:nsid w:val="0000000A"/>
    <w:multiLevelType w:val="singleLevel"/>
    <w:tmpl w:val="0000000A"/>
    <w:name w:val="WW8Num11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/>
        <w:color w:val="auto"/>
        <w:sz w:val="24"/>
      </w:rPr>
    </w:lvl>
  </w:abstractNum>
  <w:abstractNum w:abstractNumId="7">
    <w:nsid w:val="0000000D"/>
    <w:multiLevelType w:val="singleLevel"/>
    <w:tmpl w:val="0000000D"/>
    <w:name w:val="WW8Num14"/>
    <w:lvl w:ilvl="0">
      <w:start w:val="1"/>
      <w:numFmt w:val="decimal"/>
      <w:lvlText w:val="%1."/>
      <w:lvlJc w:val="left"/>
      <w:pPr>
        <w:tabs>
          <w:tab w:val="num" w:pos="-284"/>
        </w:tabs>
        <w:ind w:left="502" w:hanging="360"/>
      </w:pPr>
      <w:rPr>
        <w:rFonts w:cs="Times New Roman"/>
        <w:b w:val="0"/>
        <w:sz w:val="20"/>
      </w:rPr>
    </w:lvl>
  </w:abstractNum>
  <w:abstractNum w:abstractNumId="8">
    <w:nsid w:val="03853A9B"/>
    <w:multiLevelType w:val="hybridMultilevel"/>
    <w:tmpl w:val="048258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07B55FC6"/>
    <w:multiLevelType w:val="hybridMultilevel"/>
    <w:tmpl w:val="EF36A3C8"/>
    <w:lvl w:ilvl="0" w:tplc="94006526">
      <w:start w:val="1"/>
      <w:numFmt w:val="decimal"/>
      <w:lvlText w:val="%1."/>
      <w:lvlJc w:val="left"/>
      <w:pPr>
        <w:tabs>
          <w:tab w:val="num" w:pos="1068"/>
        </w:tabs>
        <w:ind w:left="1068" w:hanging="4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10">
    <w:nsid w:val="08321593"/>
    <w:multiLevelType w:val="hybridMultilevel"/>
    <w:tmpl w:val="3CF873B4"/>
    <w:lvl w:ilvl="0" w:tplc="66D69D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D0120D"/>
    <w:multiLevelType w:val="hybridMultilevel"/>
    <w:tmpl w:val="7E62E7B6"/>
    <w:lvl w:ilvl="0" w:tplc="0419000F">
      <w:start w:val="1"/>
      <w:numFmt w:val="decimal"/>
      <w:lvlText w:val="%1."/>
      <w:lvlJc w:val="left"/>
      <w:pPr>
        <w:ind w:left="5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25744B"/>
    <w:multiLevelType w:val="hybridMultilevel"/>
    <w:tmpl w:val="8896804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17140338"/>
    <w:multiLevelType w:val="hybridMultilevel"/>
    <w:tmpl w:val="4F5E3A2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FEE33DF"/>
    <w:multiLevelType w:val="hybridMultilevel"/>
    <w:tmpl w:val="45C6162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2C21655"/>
    <w:multiLevelType w:val="multilevel"/>
    <w:tmpl w:val="CDE67C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238F665E"/>
    <w:multiLevelType w:val="hybridMultilevel"/>
    <w:tmpl w:val="F58C8E8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23F64A07"/>
    <w:multiLevelType w:val="hybridMultilevel"/>
    <w:tmpl w:val="4A74CA8C"/>
    <w:lvl w:ilvl="0" w:tplc="87BA5592">
      <w:start w:val="10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4456A7"/>
    <w:multiLevelType w:val="hybridMultilevel"/>
    <w:tmpl w:val="B8E473E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6F50E3"/>
    <w:multiLevelType w:val="hybridMultilevel"/>
    <w:tmpl w:val="BD9A2BF8"/>
    <w:lvl w:ilvl="0" w:tplc="21D443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3615EE5"/>
    <w:multiLevelType w:val="hybridMultilevel"/>
    <w:tmpl w:val="B8123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6130C6"/>
    <w:multiLevelType w:val="hybridMultilevel"/>
    <w:tmpl w:val="5F4C6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4B254B"/>
    <w:multiLevelType w:val="hybridMultilevel"/>
    <w:tmpl w:val="5D7485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9B106C8"/>
    <w:multiLevelType w:val="hybridMultilevel"/>
    <w:tmpl w:val="D2047F90"/>
    <w:lvl w:ilvl="0" w:tplc="DA6CE2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3B7E1498"/>
    <w:multiLevelType w:val="hybridMultilevel"/>
    <w:tmpl w:val="77546C46"/>
    <w:lvl w:ilvl="0" w:tplc="DA6CE2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ECA1E25"/>
    <w:multiLevelType w:val="hybridMultilevel"/>
    <w:tmpl w:val="6C989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E873F2"/>
    <w:multiLevelType w:val="multilevel"/>
    <w:tmpl w:val="C1F08FA8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sz w:val="26"/>
        <w:u w:val="none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sz w:val="26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6"/>
        <w:u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6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6"/>
        <w:u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6"/>
        <w:u w:val="no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6"/>
        <w:u w:val="no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6"/>
        <w:u w:val="no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6"/>
        <w:u w:val="none"/>
      </w:rPr>
    </w:lvl>
  </w:abstractNum>
  <w:abstractNum w:abstractNumId="27">
    <w:nsid w:val="4788022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A5D0427"/>
    <w:multiLevelType w:val="hybridMultilevel"/>
    <w:tmpl w:val="E3C6DA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DF8722C"/>
    <w:multiLevelType w:val="hybridMultilevel"/>
    <w:tmpl w:val="9A228C08"/>
    <w:lvl w:ilvl="0" w:tplc="041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30">
    <w:nsid w:val="55683406"/>
    <w:multiLevelType w:val="hybridMultilevel"/>
    <w:tmpl w:val="1DD018C0"/>
    <w:lvl w:ilvl="0" w:tplc="DA6CE2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9B6A62"/>
    <w:multiLevelType w:val="hybridMultilevel"/>
    <w:tmpl w:val="E940B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4B0FBA"/>
    <w:multiLevelType w:val="hybridMultilevel"/>
    <w:tmpl w:val="E6F032A4"/>
    <w:lvl w:ilvl="0" w:tplc="04190001">
      <w:start w:val="1"/>
      <w:numFmt w:val="bullet"/>
      <w:lvlText w:val=""/>
      <w:lvlJc w:val="left"/>
      <w:pPr>
        <w:ind w:left="15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3" w:hanging="360"/>
      </w:pPr>
      <w:rPr>
        <w:rFonts w:ascii="Wingdings" w:hAnsi="Wingdings" w:hint="default"/>
      </w:rPr>
    </w:lvl>
  </w:abstractNum>
  <w:abstractNum w:abstractNumId="33">
    <w:nsid w:val="57AF1BFB"/>
    <w:multiLevelType w:val="hybridMultilevel"/>
    <w:tmpl w:val="62E45DA6"/>
    <w:lvl w:ilvl="0" w:tplc="DA6CE2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8D11389"/>
    <w:multiLevelType w:val="hybridMultilevel"/>
    <w:tmpl w:val="569ADBE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D041AF2"/>
    <w:multiLevelType w:val="hybridMultilevel"/>
    <w:tmpl w:val="E3BC5A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DF9565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E3A1B71"/>
    <w:multiLevelType w:val="hybridMultilevel"/>
    <w:tmpl w:val="EA6E157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8">
    <w:nsid w:val="649C0E79"/>
    <w:multiLevelType w:val="hybridMultilevel"/>
    <w:tmpl w:val="E7426F0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65512466"/>
    <w:multiLevelType w:val="multilevel"/>
    <w:tmpl w:val="085AC3DA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sz w:val="26"/>
        <w:u w:val="none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sz w:val="26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6"/>
        <w:u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6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6"/>
        <w:u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6"/>
        <w:u w:val="no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6"/>
        <w:u w:val="no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6"/>
        <w:u w:val="no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6"/>
        <w:u w:val="none"/>
      </w:rPr>
    </w:lvl>
  </w:abstractNum>
  <w:abstractNum w:abstractNumId="40">
    <w:nsid w:val="6B0267D3"/>
    <w:multiLevelType w:val="hybridMultilevel"/>
    <w:tmpl w:val="315E4D04"/>
    <w:lvl w:ilvl="0" w:tplc="DA6CE2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954BEB"/>
    <w:multiLevelType w:val="multilevel"/>
    <w:tmpl w:val="BB5088A6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2">
    <w:nsid w:val="70AD7796"/>
    <w:multiLevelType w:val="hybridMultilevel"/>
    <w:tmpl w:val="2E2C9B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92A1926"/>
    <w:multiLevelType w:val="hybridMultilevel"/>
    <w:tmpl w:val="02FCC0E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7AF01197"/>
    <w:multiLevelType w:val="hybridMultilevel"/>
    <w:tmpl w:val="E38E73E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1"/>
  </w:num>
  <w:num w:numId="3">
    <w:abstractNumId w:val="32"/>
  </w:num>
  <w:num w:numId="4">
    <w:abstractNumId w:val="8"/>
  </w:num>
  <w:num w:numId="5">
    <w:abstractNumId w:val="29"/>
  </w:num>
  <w:num w:numId="6">
    <w:abstractNumId w:val="19"/>
  </w:num>
  <w:num w:numId="7">
    <w:abstractNumId w:val="15"/>
  </w:num>
  <w:num w:numId="8">
    <w:abstractNumId w:val="16"/>
  </w:num>
  <w:num w:numId="9">
    <w:abstractNumId w:val="44"/>
  </w:num>
  <w:num w:numId="10">
    <w:abstractNumId w:val="37"/>
  </w:num>
  <w:num w:numId="11">
    <w:abstractNumId w:val="42"/>
  </w:num>
  <w:num w:numId="12">
    <w:abstractNumId w:val="12"/>
  </w:num>
  <w:num w:numId="13">
    <w:abstractNumId w:val="38"/>
  </w:num>
  <w:num w:numId="14">
    <w:abstractNumId w:val="14"/>
  </w:num>
  <w:num w:numId="15">
    <w:abstractNumId w:val="43"/>
  </w:num>
  <w:num w:numId="16">
    <w:abstractNumId w:val="13"/>
  </w:num>
  <w:num w:numId="17">
    <w:abstractNumId w:val="20"/>
  </w:num>
  <w:num w:numId="18">
    <w:abstractNumId w:val="11"/>
  </w:num>
  <w:num w:numId="19">
    <w:abstractNumId w:val="28"/>
  </w:num>
  <w:num w:numId="20">
    <w:abstractNumId w:val="17"/>
  </w:num>
  <w:num w:numId="21">
    <w:abstractNumId w:val="35"/>
  </w:num>
  <w:num w:numId="22">
    <w:abstractNumId w:val="36"/>
  </w:num>
  <w:num w:numId="23">
    <w:abstractNumId w:val="10"/>
  </w:num>
  <w:num w:numId="24">
    <w:abstractNumId w:val="9"/>
  </w:num>
  <w:num w:numId="25">
    <w:abstractNumId w:val="27"/>
  </w:num>
  <w:num w:numId="26">
    <w:abstractNumId w:val="31"/>
  </w:num>
  <w:num w:numId="27">
    <w:abstractNumId w:val="18"/>
  </w:num>
  <w:num w:numId="28">
    <w:abstractNumId w:val="41"/>
  </w:num>
  <w:num w:numId="29">
    <w:abstractNumId w:val="25"/>
  </w:num>
  <w:num w:numId="30">
    <w:abstractNumId w:val="34"/>
  </w:num>
  <w:num w:numId="31">
    <w:abstractNumId w:val="40"/>
  </w:num>
  <w:num w:numId="32">
    <w:abstractNumId w:val="24"/>
  </w:num>
  <w:num w:numId="33">
    <w:abstractNumId w:val="30"/>
  </w:num>
  <w:num w:numId="34">
    <w:abstractNumId w:val="33"/>
  </w:num>
  <w:num w:numId="35">
    <w:abstractNumId w:val="23"/>
  </w:num>
  <w:num w:numId="36">
    <w:abstractNumId w:val="26"/>
  </w:num>
  <w:num w:numId="37">
    <w:abstractNumId w:val="39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stylePaneFormatFilter w:val="3F01"/>
  <w:doNotTrackMoves/>
  <w:defaultTabStop w:val="708"/>
  <w:autoHyphenation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39FF"/>
    <w:rsid w:val="00000079"/>
    <w:rsid w:val="0000164E"/>
    <w:rsid w:val="000234ED"/>
    <w:rsid w:val="000258AC"/>
    <w:rsid w:val="000348D5"/>
    <w:rsid w:val="00042D36"/>
    <w:rsid w:val="00044D1D"/>
    <w:rsid w:val="000655AD"/>
    <w:rsid w:val="000A3379"/>
    <w:rsid w:val="000B15C6"/>
    <w:rsid w:val="000C7529"/>
    <w:rsid w:val="000D1760"/>
    <w:rsid w:val="000D5F5B"/>
    <w:rsid w:val="000E07DA"/>
    <w:rsid w:val="000E0B77"/>
    <w:rsid w:val="000F1EE4"/>
    <w:rsid w:val="000F65F1"/>
    <w:rsid w:val="0010654D"/>
    <w:rsid w:val="001123B6"/>
    <w:rsid w:val="001318C8"/>
    <w:rsid w:val="00142AF7"/>
    <w:rsid w:val="00152316"/>
    <w:rsid w:val="00153163"/>
    <w:rsid w:val="00154EDA"/>
    <w:rsid w:val="00164504"/>
    <w:rsid w:val="00173DDA"/>
    <w:rsid w:val="0018192E"/>
    <w:rsid w:val="00190AA0"/>
    <w:rsid w:val="001A514B"/>
    <w:rsid w:val="001F0A46"/>
    <w:rsid w:val="001F525E"/>
    <w:rsid w:val="001F5712"/>
    <w:rsid w:val="00210C2E"/>
    <w:rsid w:val="00212FAA"/>
    <w:rsid w:val="002400AD"/>
    <w:rsid w:val="002547DB"/>
    <w:rsid w:val="00263946"/>
    <w:rsid w:val="002642ED"/>
    <w:rsid w:val="002807A8"/>
    <w:rsid w:val="00283647"/>
    <w:rsid w:val="0028741B"/>
    <w:rsid w:val="002A41A7"/>
    <w:rsid w:val="002A57DB"/>
    <w:rsid w:val="002B0724"/>
    <w:rsid w:val="002B1F11"/>
    <w:rsid w:val="002C0197"/>
    <w:rsid w:val="002C3334"/>
    <w:rsid w:val="002D2C4C"/>
    <w:rsid w:val="002D489D"/>
    <w:rsid w:val="002D7391"/>
    <w:rsid w:val="002F02E1"/>
    <w:rsid w:val="00302E3D"/>
    <w:rsid w:val="00303EC5"/>
    <w:rsid w:val="00312ED6"/>
    <w:rsid w:val="003517E8"/>
    <w:rsid w:val="00367269"/>
    <w:rsid w:val="0037408B"/>
    <w:rsid w:val="003B03F7"/>
    <w:rsid w:val="003B2F63"/>
    <w:rsid w:val="003B40F0"/>
    <w:rsid w:val="003B7424"/>
    <w:rsid w:val="004001AA"/>
    <w:rsid w:val="004040D3"/>
    <w:rsid w:val="004043FC"/>
    <w:rsid w:val="00412D9A"/>
    <w:rsid w:val="00417FEE"/>
    <w:rsid w:val="00421D57"/>
    <w:rsid w:val="00434E3C"/>
    <w:rsid w:val="00437D84"/>
    <w:rsid w:val="00463C97"/>
    <w:rsid w:val="00490B27"/>
    <w:rsid w:val="004917B8"/>
    <w:rsid w:val="004D1E69"/>
    <w:rsid w:val="004E103C"/>
    <w:rsid w:val="004E35B9"/>
    <w:rsid w:val="005210DC"/>
    <w:rsid w:val="00537B1A"/>
    <w:rsid w:val="005545FF"/>
    <w:rsid w:val="00583465"/>
    <w:rsid w:val="005908A1"/>
    <w:rsid w:val="00594092"/>
    <w:rsid w:val="0059735E"/>
    <w:rsid w:val="005A1E30"/>
    <w:rsid w:val="005B1231"/>
    <w:rsid w:val="005B5234"/>
    <w:rsid w:val="005C7006"/>
    <w:rsid w:val="005D0652"/>
    <w:rsid w:val="005D09C5"/>
    <w:rsid w:val="005D4094"/>
    <w:rsid w:val="00620E77"/>
    <w:rsid w:val="00624DE8"/>
    <w:rsid w:val="006321F8"/>
    <w:rsid w:val="00644AF0"/>
    <w:rsid w:val="0064575E"/>
    <w:rsid w:val="00652170"/>
    <w:rsid w:val="00655793"/>
    <w:rsid w:val="00662734"/>
    <w:rsid w:val="00663FC9"/>
    <w:rsid w:val="006648EF"/>
    <w:rsid w:val="00671A20"/>
    <w:rsid w:val="00672EE9"/>
    <w:rsid w:val="0068723A"/>
    <w:rsid w:val="00697C8F"/>
    <w:rsid w:val="006B16F3"/>
    <w:rsid w:val="006B77C4"/>
    <w:rsid w:val="006C6239"/>
    <w:rsid w:val="006D642F"/>
    <w:rsid w:val="006F6070"/>
    <w:rsid w:val="00701AB6"/>
    <w:rsid w:val="00703F98"/>
    <w:rsid w:val="0071151A"/>
    <w:rsid w:val="00721EA8"/>
    <w:rsid w:val="00735165"/>
    <w:rsid w:val="00736310"/>
    <w:rsid w:val="0074432D"/>
    <w:rsid w:val="00750E7C"/>
    <w:rsid w:val="00781D99"/>
    <w:rsid w:val="007856FB"/>
    <w:rsid w:val="007A443C"/>
    <w:rsid w:val="007D48FA"/>
    <w:rsid w:val="007E4436"/>
    <w:rsid w:val="007E4D05"/>
    <w:rsid w:val="008215F7"/>
    <w:rsid w:val="00840F6D"/>
    <w:rsid w:val="00850F5C"/>
    <w:rsid w:val="00851D31"/>
    <w:rsid w:val="00852828"/>
    <w:rsid w:val="00861FE3"/>
    <w:rsid w:val="008630A8"/>
    <w:rsid w:val="00863122"/>
    <w:rsid w:val="00880D18"/>
    <w:rsid w:val="00893FDF"/>
    <w:rsid w:val="00896521"/>
    <w:rsid w:val="008C714B"/>
    <w:rsid w:val="008D4D5F"/>
    <w:rsid w:val="008F29CE"/>
    <w:rsid w:val="00900D17"/>
    <w:rsid w:val="009016C3"/>
    <w:rsid w:val="00937ACA"/>
    <w:rsid w:val="0094043B"/>
    <w:rsid w:val="00952304"/>
    <w:rsid w:val="009539E3"/>
    <w:rsid w:val="0096488C"/>
    <w:rsid w:val="00967CC4"/>
    <w:rsid w:val="00970143"/>
    <w:rsid w:val="00980120"/>
    <w:rsid w:val="009976DD"/>
    <w:rsid w:val="009A5490"/>
    <w:rsid w:val="009B316A"/>
    <w:rsid w:val="009C0710"/>
    <w:rsid w:val="009E2746"/>
    <w:rsid w:val="00A1499A"/>
    <w:rsid w:val="00A17DDF"/>
    <w:rsid w:val="00A23A41"/>
    <w:rsid w:val="00A33BA5"/>
    <w:rsid w:val="00A34CDA"/>
    <w:rsid w:val="00A40523"/>
    <w:rsid w:val="00A50BA2"/>
    <w:rsid w:val="00A75A3F"/>
    <w:rsid w:val="00A76713"/>
    <w:rsid w:val="00A814F4"/>
    <w:rsid w:val="00A918A3"/>
    <w:rsid w:val="00A97A17"/>
    <w:rsid w:val="00AA0038"/>
    <w:rsid w:val="00AD0DBD"/>
    <w:rsid w:val="00AE0188"/>
    <w:rsid w:val="00AF51BA"/>
    <w:rsid w:val="00B07C2C"/>
    <w:rsid w:val="00B12111"/>
    <w:rsid w:val="00B21BFC"/>
    <w:rsid w:val="00B32535"/>
    <w:rsid w:val="00B65765"/>
    <w:rsid w:val="00B82570"/>
    <w:rsid w:val="00B861EB"/>
    <w:rsid w:val="00B86915"/>
    <w:rsid w:val="00BA36B6"/>
    <w:rsid w:val="00BC200A"/>
    <w:rsid w:val="00BC4E4B"/>
    <w:rsid w:val="00BE1BD4"/>
    <w:rsid w:val="00BE32B0"/>
    <w:rsid w:val="00C035DD"/>
    <w:rsid w:val="00C319AD"/>
    <w:rsid w:val="00C350AA"/>
    <w:rsid w:val="00C429F8"/>
    <w:rsid w:val="00C54057"/>
    <w:rsid w:val="00C573CF"/>
    <w:rsid w:val="00C60CB1"/>
    <w:rsid w:val="00C63D1A"/>
    <w:rsid w:val="00C73DBE"/>
    <w:rsid w:val="00C762A7"/>
    <w:rsid w:val="00CB4187"/>
    <w:rsid w:val="00CB7873"/>
    <w:rsid w:val="00CD0CBE"/>
    <w:rsid w:val="00CE07EE"/>
    <w:rsid w:val="00CE0B38"/>
    <w:rsid w:val="00CF0A36"/>
    <w:rsid w:val="00CF6D61"/>
    <w:rsid w:val="00D06B67"/>
    <w:rsid w:val="00D14200"/>
    <w:rsid w:val="00D322D6"/>
    <w:rsid w:val="00D3359F"/>
    <w:rsid w:val="00D570C0"/>
    <w:rsid w:val="00D6613B"/>
    <w:rsid w:val="00D839FF"/>
    <w:rsid w:val="00D979C6"/>
    <w:rsid w:val="00DB13C6"/>
    <w:rsid w:val="00DB4964"/>
    <w:rsid w:val="00DB4D25"/>
    <w:rsid w:val="00DC3159"/>
    <w:rsid w:val="00DD1EC1"/>
    <w:rsid w:val="00DE6DC9"/>
    <w:rsid w:val="00DF065D"/>
    <w:rsid w:val="00E17814"/>
    <w:rsid w:val="00E335EF"/>
    <w:rsid w:val="00E35649"/>
    <w:rsid w:val="00E41DF1"/>
    <w:rsid w:val="00E650BB"/>
    <w:rsid w:val="00E716F0"/>
    <w:rsid w:val="00E81045"/>
    <w:rsid w:val="00E8207C"/>
    <w:rsid w:val="00EA766B"/>
    <w:rsid w:val="00ED0CB2"/>
    <w:rsid w:val="00ED383F"/>
    <w:rsid w:val="00EF40FE"/>
    <w:rsid w:val="00EF7D0B"/>
    <w:rsid w:val="00F01680"/>
    <w:rsid w:val="00F1016F"/>
    <w:rsid w:val="00F3147B"/>
    <w:rsid w:val="00F31936"/>
    <w:rsid w:val="00F331B9"/>
    <w:rsid w:val="00F55CAE"/>
    <w:rsid w:val="00F615D8"/>
    <w:rsid w:val="00F8047C"/>
    <w:rsid w:val="00F91BC6"/>
    <w:rsid w:val="00FA6A26"/>
    <w:rsid w:val="00FA6DCF"/>
    <w:rsid w:val="00FA70CF"/>
    <w:rsid w:val="00FB2D84"/>
    <w:rsid w:val="00FC4174"/>
    <w:rsid w:val="00FD585D"/>
    <w:rsid w:val="00FE41CE"/>
    <w:rsid w:val="00FF354B"/>
    <w:rsid w:val="00FF6F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39FF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qFormat/>
    <w:rsid w:val="000B15C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D0652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styleId="a4">
    <w:name w:val="Strong"/>
    <w:qFormat/>
    <w:rsid w:val="004917B8"/>
    <w:rPr>
      <w:b/>
      <w:bCs/>
    </w:rPr>
  </w:style>
  <w:style w:type="table" w:styleId="a5">
    <w:name w:val="Table Grid"/>
    <w:basedOn w:val="a1"/>
    <w:rsid w:val="00A34CDA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Номер 1"/>
    <w:basedOn w:val="1"/>
    <w:qFormat/>
    <w:rsid w:val="00FF6F3D"/>
    <w:pPr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bCs w:val="0"/>
      <w:kern w:val="0"/>
      <w:sz w:val="28"/>
      <w:szCs w:val="20"/>
      <w:lang w:eastAsia="ru-RU"/>
    </w:rPr>
  </w:style>
  <w:style w:type="paragraph" w:customStyle="1" w:styleId="21">
    <w:name w:val="Основной текст 21"/>
    <w:basedOn w:val="a"/>
    <w:rsid w:val="00FF6F3D"/>
    <w:pPr>
      <w:overflowPunct w:val="0"/>
      <w:autoSpaceDE w:val="0"/>
      <w:autoSpaceDN w:val="0"/>
      <w:adjustRightInd w:val="0"/>
      <w:spacing w:after="0" w:line="360" w:lineRule="auto"/>
      <w:ind w:firstLine="709"/>
      <w:jc w:val="both"/>
      <w:textAlignment w:val="baseline"/>
    </w:pPr>
    <w:rPr>
      <w:rFonts w:ascii="Times New Roman" w:eastAsia="Times New Roman" w:hAnsi="Times New Roman"/>
      <w:sz w:val="28"/>
      <w:szCs w:val="20"/>
      <w:lang w:eastAsia="de-DE"/>
    </w:rPr>
  </w:style>
  <w:style w:type="paragraph" w:styleId="a6">
    <w:name w:val="footer"/>
    <w:basedOn w:val="a"/>
    <w:link w:val="a7"/>
    <w:uiPriority w:val="99"/>
    <w:rsid w:val="00DB4D25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DB4D25"/>
  </w:style>
  <w:style w:type="paragraph" w:styleId="3">
    <w:name w:val="Body Text 3"/>
    <w:basedOn w:val="a"/>
    <w:link w:val="30"/>
    <w:rsid w:val="002F02E1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color w:val="000000"/>
      <w:szCs w:val="24"/>
      <w:lang w:eastAsia="ru-RU"/>
    </w:rPr>
  </w:style>
  <w:style w:type="character" w:customStyle="1" w:styleId="30">
    <w:name w:val="Основной текст 3 Знак"/>
    <w:link w:val="3"/>
    <w:rsid w:val="002F02E1"/>
    <w:rPr>
      <w:color w:val="000000"/>
      <w:sz w:val="22"/>
      <w:szCs w:val="24"/>
      <w:lang w:val="ru-RU" w:eastAsia="ru-RU" w:bidi="ar-SA"/>
    </w:rPr>
  </w:style>
  <w:style w:type="paragraph" w:styleId="a9">
    <w:name w:val="No Spacing"/>
    <w:uiPriority w:val="1"/>
    <w:qFormat/>
    <w:rsid w:val="002547DB"/>
    <w:rPr>
      <w:sz w:val="24"/>
      <w:szCs w:val="24"/>
    </w:rPr>
  </w:style>
  <w:style w:type="paragraph" w:styleId="aa">
    <w:name w:val="List Paragraph"/>
    <w:basedOn w:val="a"/>
    <w:uiPriority w:val="34"/>
    <w:qFormat/>
    <w:rsid w:val="002547DB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F55CAE"/>
    <w:pPr>
      <w:suppressAutoHyphens/>
      <w:ind w:left="720"/>
    </w:pPr>
    <w:rPr>
      <w:rFonts w:eastAsia="Times New Roman" w:cs="Calibri"/>
      <w:lang w:eastAsia="zh-CN"/>
    </w:rPr>
  </w:style>
  <w:style w:type="paragraph" w:styleId="ab">
    <w:name w:val="Body Text"/>
    <w:basedOn w:val="a"/>
    <w:link w:val="ac"/>
    <w:uiPriority w:val="99"/>
    <w:unhideWhenUsed/>
    <w:rsid w:val="00B861EB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c">
    <w:name w:val="Основной текст Знак"/>
    <w:link w:val="ab"/>
    <w:uiPriority w:val="99"/>
    <w:rsid w:val="00B861EB"/>
    <w:rPr>
      <w:sz w:val="24"/>
      <w:szCs w:val="24"/>
    </w:rPr>
  </w:style>
  <w:style w:type="paragraph" w:customStyle="1" w:styleId="12">
    <w:name w:val="Обычный1"/>
    <w:rsid w:val="00B861EB"/>
    <w:pPr>
      <w:widowControl w:val="0"/>
      <w:suppressAutoHyphens/>
      <w:jc w:val="both"/>
    </w:pPr>
    <w:rPr>
      <w:lang w:eastAsia="zh-CN"/>
    </w:rPr>
  </w:style>
  <w:style w:type="paragraph" w:customStyle="1" w:styleId="ad">
    <w:name w:val="Новый"/>
    <w:basedOn w:val="a"/>
    <w:rsid w:val="00B861EB"/>
    <w:pPr>
      <w:suppressAutoHyphens/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zh-CN"/>
    </w:rPr>
  </w:style>
  <w:style w:type="paragraph" w:customStyle="1" w:styleId="Abstract">
    <w:name w:val="Abstract"/>
    <w:basedOn w:val="a"/>
    <w:rsid w:val="00B861EB"/>
    <w:pPr>
      <w:widowControl w:val="0"/>
      <w:suppressAutoHyphens/>
      <w:autoSpaceDE w:val="0"/>
      <w:spacing w:after="0" w:line="360" w:lineRule="auto"/>
      <w:ind w:firstLine="454"/>
      <w:jc w:val="both"/>
    </w:pPr>
    <w:rPr>
      <w:rFonts w:ascii="Times New Roman" w:eastAsia="@Arial Unicode MS" w:hAnsi="Times New Roman"/>
      <w:sz w:val="28"/>
      <w:szCs w:val="20"/>
      <w:lang w:eastAsia="zh-CN"/>
    </w:rPr>
  </w:style>
  <w:style w:type="paragraph" w:styleId="ae">
    <w:name w:val="Subtitle"/>
    <w:basedOn w:val="a"/>
    <w:next w:val="a"/>
    <w:link w:val="af"/>
    <w:qFormat/>
    <w:rsid w:val="00B861EB"/>
    <w:pPr>
      <w:suppressAutoHyphens/>
      <w:spacing w:after="60" w:line="240" w:lineRule="auto"/>
      <w:jc w:val="center"/>
    </w:pPr>
    <w:rPr>
      <w:rFonts w:ascii="Cambria" w:eastAsia="Times New Roman" w:hAnsi="Cambria"/>
      <w:sz w:val="24"/>
      <w:szCs w:val="24"/>
      <w:lang w:eastAsia="zh-CN"/>
    </w:rPr>
  </w:style>
  <w:style w:type="character" w:customStyle="1" w:styleId="af">
    <w:name w:val="Подзаголовок Знак"/>
    <w:link w:val="ae"/>
    <w:rsid w:val="00B861EB"/>
    <w:rPr>
      <w:rFonts w:ascii="Cambria" w:hAnsi="Cambria"/>
      <w:sz w:val="24"/>
      <w:szCs w:val="24"/>
      <w:lang w:eastAsia="zh-C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23A4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05f0431005f044b005f0447005f043d005f044b005f0439char1">
    <w:name w:val="dash041e_005f0431_005f044b_005f0447_005f043d_005f044b_005f0439__char1"/>
    <w:rsid w:val="00A23A4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f0">
    <w:name w:val="А_основной"/>
    <w:basedOn w:val="a"/>
    <w:link w:val="af1"/>
    <w:qFormat/>
    <w:rsid w:val="00A23A41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8"/>
    </w:rPr>
  </w:style>
  <w:style w:type="character" w:customStyle="1" w:styleId="af1">
    <w:name w:val="А_основной Знак"/>
    <w:link w:val="af0"/>
    <w:rsid w:val="00A23A41"/>
    <w:rPr>
      <w:rFonts w:eastAsia="Calibri"/>
      <w:sz w:val="28"/>
      <w:szCs w:val="28"/>
      <w:lang w:eastAsia="en-US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0C2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E32B0"/>
  </w:style>
  <w:style w:type="character" w:styleId="af2">
    <w:name w:val="Hyperlink"/>
    <w:uiPriority w:val="99"/>
    <w:unhideWhenUsed/>
    <w:rsid w:val="00BE32B0"/>
    <w:rPr>
      <w:color w:val="0000FF"/>
      <w:u w:val="single"/>
    </w:rPr>
  </w:style>
  <w:style w:type="paragraph" w:styleId="af3">
    <w:name w:val="header"/>
    <w:basedOn w:val="a"/>
    <w:link w:val="af4"/>
    <w:uiPriority w:val="99"/>
    <w:rsid w:val="00EF40FE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link w:val="af3"/>
    <w:uiPriority w:val="99"/>
    <w:rsid w:val="00EF40FE"/>
    <w:rPr>
      <w:rFonts w:ascii="Calibri" w:eastAsia="Calibri" w:hAnsi="Calibri"/>
      <w:sz w:val="22"/>
      <w:szCs w:val="22"/>
      <w:lang w:eastAsia="en-US"/>
    </w:rPr>
  </w:style>
  <w:style w:type="paragraph" w:styleId="af5">
    <w:name w:val="Balloon Text"/>
    <w:basedOn w:val="a"/>
    <w:link w:val="af6"/>
    <w:rsid w:val="00EF40F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f6">
    <w:name w:val="Текст выноски Знак"/>
    <w:link w:val="af5"/>
    <w:rsid w:val="00EF40FE"/>
    <w:rPr>
      <w:rFonts w:ascii="Tahoma" w:eastAsia="Calibri" w:hAnsi="Tahoma" w:cs="Tahoma"/>
      <w:sz w:val="16"/>
      <w:szCs w:val="16"/>
      <w:lang w:eastAsia="en-US"/>
    </w:rPr>
  </w:style>
  <w:style w:type="character" w:customStyle="1" w:styleId="a7">
    <w:name w:val="Нижний колонтитул Знак"/>
    <w:link w:val="a6"/>
    <w:uiPriority w:val="99"/>
    <w:rsid w:val="006D642F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7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6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2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2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5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75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92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7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30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3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5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7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3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5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0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6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4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6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2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3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5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8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0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2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58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5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6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1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5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2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2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0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5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4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9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1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2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0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6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8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4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7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8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0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2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5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6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26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2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1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536331">
          <w:marLeft w:val="374"/>
          <w:marRight w:val="0"/>
          <w:marTop w:val="187"/>
          <w:marBottom w:val="7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6753">
          <w:marLeft w:val="0"/>
          <w:marRight w:val="748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4698">
              <w:marLeft w:val="19"/>
              <w:marRight w:val="0"/>
              <w:marTop w:val="374"/>
              <w:marBottom w:val="37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258">
              <w:marLeft w:val="19"/>
              <w:marRight w:val="0"/>
              <w:marTop w:val="374"/>
              <w:marBottom w:val="37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554788">
                  <w:marLeft w:val="1029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436723">
              <w:marLeft w:val="19"/>
              <w:marRight w:val="0"/>
              <w:marTop w:val="187"/>
              <w:marBottom w:val="37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047358">
                  <w:marLeft w:val="1029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0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49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50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6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9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3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5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1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8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5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2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8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5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2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4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0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2261</Words>
  <Characters>12891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общеобразовательное учреждение «Средняя общеобразовательная школа № 21»</vt:lpstr>
    </vt:vector>
  </TitlesOfParts>
  <Company>RePack by SPecialiST</Company>
  <LinksUpToDate>false</LinksUpToDate>
  <CharactersWithSpaces>15122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 «Средняя общеобразовательная школа № 21»</dc:title>
  <dc:subject/>
  <dc:creator>я</dc:creator>
  <cp:keywords/>
  <cp:lastModifiedBy>Учитель</cp:lastModifiedBy>
  <cp:revision>8</cp:revision>
  <cp:lastPrinted>2015-10-13T16:25:00Z</cp:lastPrinted>
  <dcterms:created xsi:type="dcterms:W3CDTF">2016-01-17T16:47:00Z</dcterms:created>
  <dcterms:modified xsi:type="dcterms:W3CDTF">2016-01-26T10:55:00Z</dcterms:modified>
</cp:coreProperties>
</file>